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3AC6" w14:textId="77777777" w:rsidR="00973D8F" w:rsidRPr="0074353C" w:rsidRDefault="00973D8F" w:rsidP="0074353C">
      <w:pPr>
        <w:pStyle w:val="Titre1"/>
        <w:jc w:val="center"/>
        <w:rPr>
          <w:color w:val="4F81BD" w:themeColor="accent1"/>
        </w:rPr>
      </w:pPr>
      <w:r w:rsidRPr="0074353C">
        <w:rPr>
          <w:color w:val="4F81BD" w:themeColor="accent1"/>
        </w:rPr>
        <w:t>Constitution d'une Association de Fait</w:t>
      </w:r>
    </w:p>
    <w:p w14:paraId="153A7DEC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bookmarkStart w:id="0" w:name="_Hlk132800327"/>
    </w:p>
    <w:p w14:paraId="7FFD7EDB" w14:textId="0CA50212" w:rsidR="00973D8F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>Les soussignés,</w:t>
      </w:r>
      <w:r w:rsidR="002D46C4">
        <w:rPr>
          <w:rFonts w:asciiTheme="minorHAnsi" w:hAnsiTheme="minorHAnsi"/>
          <w:sz w:val="22"/>
          <w:szCs w:val="22"/>
        </w:rPr>
        <w:t xml:space="preserve"> soussignées,</w:t>
      </w:r>
    </w:p>
    <w:p w14:paraId="236E767A" w14:textId="77777777" w:rsidR="00973D8F" w:rsidRDefault="00973D8F" w:rsidP="00973D8F">
      <w:pPr>
        <w:pStyle w:val="Paragraphedeliste"/>
        <w:numPr>
          <w:ilvl w:val="0"/>
          <w:numId w:val="26"/>
        </w:numPr>
        <w:ind w:left="499" w:right="-1" w:hanging="357"/>
        <w:contextualSpacing w:val="0"/>
        <w:rPr>
          <w:rFonts w:asciiTheme="minorHAnsi" w:hAnsiTheme="minorHAnsi"/>
        </w:rPr>
        <w:sectPr w:rsidR="00973D8F" w:rsidSect="00BF62BA">
          <w:footerReference w:type="first" r:id="rId11"/>
          <w:pgSz w:w="11906" w:h="16838"/>
          <w:pgMar w:top="1134" w:right="1134" w:bottom="1134" w:left="1134" w:header="709" w:footer="709" w:gutter="0"/>
          <w:cols w:space="720"/>
          <w:titlePg/>
          <w:docGrid w:linePitch="326"/>
        </w:sectPr>
      </w:pPr>
    </w:p>
    <w:p w14:paraId="6BDD7CDD" w14:textId="77777777" w:rsidR="00973D8F" w:rsidRDefault="00973D8F" w:rsidP="00973D8F">
      <w:pPr>
        <w:pStyle w:val="Paragraphedeliste"/>
        <w:numPr>
          <w:ilvl w:val="0"/>
          <w:numId w:val="26"/>
        </w:numPr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2B0C1788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09EF8FF4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46724B6C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29C44886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6A1F11CC" w14:textId="0B90600A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44FAA623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5EC45D30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2E37D76D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2F503409" w14:textId="77777777" w:rsidR="00973D8F" w:rsidRDefault="00973D8F" w:rsidP="00973D8F">
      <w:pPr>
        <w:pStyle w:val="Paragraphedeliste"/>
        <w:numPr>
          <w:ilvl w:val="0"/>
          <w:numId w:val="26"/>
        </w:numPr>
        <w:tabs>
          <w:tab w:val="left" w:pos="9214"/>
        </w:tabs>
        <w:spacing w:before="240"/>
        <w:ind w:left="499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5FC3FCDC" w14:textId="77777777" w:rsidR="00973D8F" w:rsidRDefault="00973D8F" w:rsidP="00973D8F">
      <w:pPr>
        <w:pStyle w:val="Paragraphedeliste"/>
        <w:tabs>
          <w:tab w:val="left" w:pos="9214"/>
        </w:tabs>
        <w:spacing w:before="240" w:after="120"/>
        <w:ind w:left="502"/>
        <w:rPr>
          <w:rFonts w:asciiTheme="minorHAnsi" w:hAnsiTheme="minorHAnsi"/>
        </w:rPr>
        <w:sectPr w:rsidR="00973D8F" w:rsidSect="00973D8F">
          <w:type w:val="continuous"/>
          <w:pgSz w:w="11906" w:h="16838"/>
          <w:pgMar w:top="1134" w:right="1134" w:bottom="1134" w:left="1134" w:header="709" w:footer="709" w:gutter="0"/>
          <w:cols w:num="2" w:space="282"/>
          <w:titlePg/>
          <w:docGrid w:linePitch="326"/>
        </w:sectPr>
      </w:pPr>
    </w:p>
    <w:p w14:paraId="32E90307" w14:textId="77777777" w:rsidR="00973D8F" w:rsidRPr="00440109" w:rsidRDefault="00973D8F" w:rsidP="00973D8F">
      <w:pPr>
        <w:pStyle w:val="Paragraphedeliste"/>
        <w:tabs>
          <w:tab w:val="left" w:pos="9214"/>
        </w:tabs>
        <w:spacing w:after="120"/>
        <w:ind w:left="502" w:right="-1"/>
        <w:rPr>
          <w:rFonts w:asciiTheme="minorHAnsi" w:hAnsiTheme="minorHAnsi"/>
        </w:rPr>
      </w:pPr>
    </w:p>
    <w:p w14:paraId="3D148329" w14:textId="2F876A42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>Déclarent se rassembler pour constituer l'</w:t>
      </w:r>
      <w:r w:rsidR="00FC11C9">
        <w:rPr>
          <w:rFonts w:asciiTheme="minorHAnsi" w:hAnsiTheme="minorHAnsi"/>
          <w:sz w:val="22"/>
          <w:szCs w:val="22"/>
        </w:rPr>
        <w:t>a</w:t>
      </w:r>
      <w:r w:rsidRPr="00B153D3">
        <w:rPr>
          <w:rFonts w:asciiTheme="minorHAnsi" w:hAnsiTheme="minorHAnsi"/>
          <w:sz w:val="22"/>
          <w:szCs w:val="22"/>
        </w:rPr>
        <w:t>ssociation de fait dénommée</w:t>
      </w:r>
      <w:r w:rsidR="00FC11C9">
        <w:rPr>
          <w:rFonts w:asciiTheme="minorHAnsi" w:hAnsiTheme="minorHAnsi"/>
          <w:sz w:val="22"/>
          <w:szCs w:val="22"/>
        </w:rPr>
        <w:t xml:space="preserve"> (nom du collectif)</w:t>
      </w:r>
      <w:r w:rsidRPr="00B153D3">
        <w:rPr>
          <w:rFonts w:asciiTheme="minorHAnsi" w:hAnsiTheme="minorHAnsi"/>
          <w:sz w:val="22"/>
          <w:szCs w:val="22"/>
        </w:rPr>
        <w:t xml:space="preserve"> :</w:t>
      </w:r>
    </w:p>
    <w:sdt>
      <w:sdtPr>
        <w:rPr>
          <w:rFonts w:asciiTheme="minorHAnsi" w:hAnsiTheme="minorHAnsi"/>
          <w:sz w:val="22"/>
          <w:szCs w:val="22"/>
        </w:rPr>
        <w:id w:val="-108435654"/>
      </w:sdtPr>
      <w:sdtContent>
        <w:p w14:paraId="56F898CE" w14:textId="77777777" w:rsidR="00973D8F" w:rsidRPr="00B153D3" w:rsidRDefault="00973D8F" w:rsidP="00973D8F">
          <w:pPr>
            <w:tabs>
              <w:tab w:val="left" w:pos="9214"/>
            </w:tabs>
            <w:spacing w:after="120" w:line="276" w:lineRule="auto"/>
            <w:ind w:left="142" w:right="-1"/>
            <w:rPr>
              <w:rFonts w:asciiTheme="minorHAnsi" w:hAnsiTheme="minorHAnsi"/>
              <w:sz w:val="22"/>
              <w:szCs w:val="22"/>
            </w:rPr>
          </w:pPr>
          <w:r w:rsidRPr="00B153D3">
            <w:rPr>
              <w:rFonts w:asciiTheme="minorHAnsi" w:hAnsiTheme="minorHAnsi"/>
              <w:noProof/>
              <w:sz w:val="22"/>
              <w:szCs w:val="22"/>
              <w:lang w:val="fr-BE" w:eastAsia="fr-BE"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4C1CE31E" wp14:editId="0B41D715">
                    <wp:simplePos x="0" y="0"/>
                    <wp:positionH relativeFrom="column">
                      <wp:align>left</wp:align>
                    </wp:positionH>
                    <wp:positionV relativeFrom="paragraph">
                      <wp:posOffset>217170</wp:posOffset>
                    </wp:positionV>
                    <wp:extent cx="5954400" cy="0"/>
                    <wp:effectExtent l="0" t="0" r="27305" b="19050"/>
                    <wp:wrapNone/>
                    <wp:docPr id="7" name="Connecteur droit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5440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ysDot"/>
                              <a:headEnd w="sm" len="sm"/>
                              <a:tailEnd w="sm" len="sm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D81F1D2" id="Connecteur droit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7.1pt" to="468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" strokecolor="windowText">
                    <v:stroke dashstyle="1 1" startarrowwidth="narrow" startarrowlength="short" endarrowwidth="narrow" endarrowlength="short"/>
                  </v:line>
                </w:pict>
              </mc:Fallback>
            </mc:AlternateContent>
          </w:r>
        </w:p>
      </w:sdtContent>
    </w:sdt>
    <w:p w14:paraId="1A0AF9AB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3218DF00" w14:textId="2ECFCB24" w:rsidR="00973D8F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9A1BAE">
        <w:rPr>
          <w:rFonts w:asciiTheme="minorHAnsi" w:hAnsiTheme="minorHAnsi"/>
          <w:sz w:val="22"/>
          <w:szCs w:val="22"/>
        </w:rPr>
        <w:t>La gestion financière de l'association se fera via le compte bancaire</w:t>
      </w:r>
      <w:r>
        <w:rPr>
          <w:rFonts w:asciiTheme="minorHAnsi" w:hAnsiTheme="minorHAnsi"/>
          <w:sz w:val="22"/>
          <w:szCs w:val="22"/>
        </w:rPr>
        <w:t> :</w:t>
      </w:r>
    </w:p>
    <w:p w14:paraId="7F2FE095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>BE</w:t>
      </w:r>
      <w:r>
        <w:rPr>
          <w:rFonts w:asciiTheme="minorHAnsi" w:hAnsiTheme="minorHAnsi"/>
          <w:sz w:val="22"/>
          <w:szCs w:val="22"/>
        </w:rPr>
        <w:t>___ - ______ - _____ - ______</w:t>
      </w:r>
    </w:p>
    <w:p w14:paraId="6AC7AF4F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099D5B38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 xml:space="preserve">Dont les titulaires (nom, prénom, adresse) sont : </w:t>
      </w:r>
    </w:p>
    <w:p w14:paraId="74C12E02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noProof/>
          <w:sz w:val="22"/>
          <w:szCs w:val="22"/>
          <w:lang w:val="fr-BE" w:eastAsia="fr-BE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0BFA63D" wp14:editId="63594507">
                <wp:simplePos x="657225" y="6048375"/>
                <wp:positionH relativeFrom="column">
                  <wp:align>left</wp:align>
                </wp:positionH>
                <wp:positionV relativeFrom="paragraph">
                  <wp:posOffset>180340</wp:posOffset>
                </wp:positionV>
                <wp:extent cx="5954400" cy="0"/>
                <wp:effectExtent l="0" t="0" r="27305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headEnd w="sm" len="sm"/>
                          <a:tailEnd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AE9B3" id="Connecteur droit 9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4.2pt" to="468.8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" strokecolor="windowText">
                <v:stroke dashstyle="1 1" startarrowwidth="narrow" startarrowlength="short" endarrowwidth="narrow" endarrowlength="short"/>
              </v:line>
            </w:pict>
          </mc:Fallback>
        </mc:AlternateContent>
      </w:r>
    </w:p>
    <w:p w14:paraId="320F0B8C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noProof/>
          <w:sz w:val="22"/>
          <w:szCs w:val="22"/>
          <w:lang w:val="fr-BE" w:eastAsia="fr-BE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2BA19B2" wp14:editId="6878C10A">
                <wp:simplePos x="0" y="0"/>
                <wp:positionH relativeFrom="column">
                  <wp:align>left</wp:align>
                </wp:positionH>
                <wp:positionV relativeFrom="paragraph">
                  <wp:posOffset>252095</wp:posOffset>
                </wp:positionV>
                <wp:extent cx="5954400" cy="0"/>
                <wp:effectExtent l="0" t="0" r="27305" b="1905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headEnd w="sm" len="sm"/>
                          <a:tailEnd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E57F5" id="Connecteur droit 8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9.85pt" to="468.8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" strokecolor="windowText">
                <v:stroke dashstyle="1 1" startarrowwidth="narrow" startarrowlength="short" endarrowwidth="narrow" endarrowlength="short"/>
              </v:line>
            </w:pict>
          </mc:Fallback>
        </mc:AlternateContent>
      </w:r>
    </w:p>
    <w:p w14:paraId="063AC76A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1800E0E9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74C11558" w14:textId="666F3246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 xml:space="preserve">Fait à  </w:t>
      </w:r>
      <w:sdt>
        <w:sdtPr>
          <w:rPr>
            <w:rFonts w:asciiTheme="minorHAnsi" w:hAnsiTheme="minorHAnsi"/>
            <w:sz w:val="22"/>
            <w:szCs w:val="22"/>
          </w:rPr>
          <w:id w:val="-1385475120"/>
        </w:sdtPr>
        <w:sdtContent>
          <w:r w:rsidRPr="00B153D3">
            <w:rPr>
              <w:rFonts w:asciiTheme="minorHAnsi" w:hAnsiTheme="minorHAnsi"/>
              <w:sz w:val="22"/>
              <w:szCs w:val="22"/>
            </w:rPr>
            <w:t>………………………….</w:t>
          </w:r>
        </w:sdtContent>
      </w:sdt>
      <w:r w:rsidRPr="00B153D3">
        <w:rPr>
          <w:rFonts w:asciiTheme="minorHAnsi" w:hAnsiTheme="minorHAnsi"/>
          <w:sz w:val="22"/>
          <w:szCs w:val="22"/>
        </w:rPr>
        <w:t xml:space="preserve">., le </w:t>
      </w:r>
      <w:sdt>
        <w:sdtPr>
          <w:rPr>
            <w:rFonts w:asciiTheme="minorHAnsi" w:hAnsiTheme="minorHAnsi"/>
            <w:sz w:val="22"/>
            <w:szCs w:val="22"/>
          </w:rPr>
          <w:id w:val="-1785498342"/>
        </w:sdtPr>
        <w:sdtContent>
          <w:r w:rsidRPr="00B153D3">
            <w:rPr>
              <w:rFonts w:asciiTheme="minorHAnsi" w:hAnsiTheme="minorHAnsi"/>
              <w:sz w:val="22"/>
              <w:szCs w:val="22"/>
            </w:rPr>
            <w:t>…</w:t>
          </w:r>
        </w:sdtContent>
      </w:sdt>
      <w:r w:rsidRPr="00B153D3">
        <w:rPr>
          <w:rFonts w:asciiTheme="minorHAnsi" w:hAnsiTheme="minorHAnsi"/>
          <w:sz w:val="22"/>
          <w:szCs w:val="22"/>
        </w:rPr>
        <w:t xml:space="preserve"> /</w:t>
      </w:r>
      <w:sdt>
        <w:sdtPr>
          <w:rPr>
            <w:rFonts w:asciiTheme="minorHAnsi" w:hAnsiTheme="minorHAnsi"/>
            <w:sz w:val="22"/>
            <w:szCs w:val="22"/>
          </w:rPr>
          <w:id w:val="394323965"/>
        </w:sdtPr>
        <w:sdtContent>
          <w:r w:rsidRPr="00B153D3">
            <w:rPr>
              <w:rFonts w:asciiTheme="minorHAnsi" w:hAnsiTheme="minorHAnsi"/>
              <w:sz w:val="22"/>
              <w:szCs w:val="22"/>
            </w:rPr>
            <w:t>…</w:t>
          </w:r>
        </w:sdtContent>
      </w:sdt>
      <w:r>
        <w:rPr>
          <w:rFonts w:asciiTheme="minorHAnsi" w:hAnsiTheme="minorHAnsi"/>
          <w:sz w:val="22"/>
          <w:szCs w:val="22"/>
        </w:rPr>
        <w:t xml:space="preserve"> / 20</w:t>
      </w:r>
      <w:r w:rsidR="009F1A20">
        <w:rPr>
          <w:rFonts w:asciiTheme="minorHAnsi" w:hAnsiTheme="minorHAnsi"/>
          <w:sz w:val="22"/>
          <w:szCs w:val="22"/>
        </w:rPr>
        <w:t>…..</w:t>
      </w:r>
    </w:p>
    <w:p w14:paraId="2E5CD4D8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3A5E3052" w14:textId="77777777" w:rsidR="00973D8F" w:rsidRPr="00B153D3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4A708910" w14:textId="74EF9129" w:rsidR="00973D8F" w:rsidRDefault="00973D8F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>Signature des membres de l'</w:t>
      </w:r>
      <w:r w:rsidR="00E9477E">
        <w:rPr>
          <w:rFonts w:asciiTheme="minorHAnsi" w:hAnsiTheme="minorHAnsi"/>
          <w:sz w:val="22"/>
          <w:szCs w:val="22"/>
        </w:rPr>
        <w:t>a</w:t>
      </w:r>
      <w:r w:rsidRPr="00B153D3">
        <w:rPr>
          <w:rFonts w:asciiTheme="minorHAnsi" w:hAnsiTheme="minorHAnsi"/>
          <w:sz w:val="22"/>
          <w:szCs w:val="22"/>
        </w:rPr>
        <w:t>ssociation</w:t>
      </w:r>
      <w:r w:rsidR="00E9477E">
        <w:rPr>
          <w:rFonts w:asciiTheme="minorHAnsi" w:hAnsiTheme="minorHAnsi"/>
          <w:sz w:val="22"/>
          <w:szCs w:val="22"/>
        </w:rPr>
        <w:t xml:space="preserve"> de fait :</w:t>
      </w:r>
    </w:p>
    <w:p w14:paraId="2283FF0B" w14:textId="77777777" w:rsidR="00E9477E" w:rsidRPr="00B153D3" w:rsidRDefault="00E9477E" w:rsidP="00973D8F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bookmarkEnd w:id="0"/>
    <w:p w14:paraId="41508A3C" w14:textId="57B29671" w:rsidR="00555FF6" w:rsidRPr="001130D2" w:rsidRDefault="00555FF6" w:rsidP="001130D2">
      <w:pPr>
        <w:tabs>
          <w:tab w:val="left" w:pos="9638"/>
        </w:tabs>
        <w:spacing w:after="120" w:line="276" w:lineRule="auto"/>
        <w:ind w:right="-1"/>
        <w:rPr>
          <w:rFonts w:asciiTheme="minorHAnsi" w:hAnsiTheme="minorHAnsi" w:cs="Calibri"/>
          <w:b/>
          <w:bCs/>
          <w:color w:val="auto"/>
          <w:sz w:val="22"/>
          <w:szCs w:val="22"/>
        </w:rPr>
      </w:pPr>
    </w:p>
    <w:sectPr w:rsidR="00555FF6" w:rsidRPr="001130D2" w:rsidSect="00973D8F">
      <w:type w:val="continuous"/>
      <w:pgSz w:w="11906" w:h="16838"/>
      <w:pgMar w:top="1134" w:right="1134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BE27D" w14:textId="77777777" w:rsidR="00784A9E" w:rsidRDefault="00784A9E">
      <w:r>
        <w:separator/>
      </w:r>
    </w:p>
  </w:endnote>
  <w:endnote w:type="continuationSeparator" w:id="0">
    <w:p w14:paraId="67D64CBB" w14:textId="77777777" w:rsidR="00784A9E" w:rsidRDefault="00784A9E">
      <w:r>
        <w:continuationSeparator/>
      </w:r>
    </w:p>
  </w:endnote>
  <w:endnote w:type="continuationNotice" w:id="1">
    <w:p w14:paraId="00F5ED7F" w14:textId="77777777" w:rsidR="00784A9E" w:rsidRDefault="00784A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nQuanYi Micro Hei">
    <w:charset w:val="01"/>
    <w:family w:val="auto"/>
    <w:pitch w:val="variable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EC04" w14:textId="5D21D22A" w:rsidR="006E42EA" w:rsidRPr="00B04316" w:rsidRDefault="006E42EA" w:rsidP="006E42EA">
    <w:pPr>
      <w:pStyle w:val="InfoPdP01"/>
      <w:tabs>
        <w:tab w:val="clear" w:pos="9072"/>
      </w:tabs>
      <w:ind w:left="0" w:right="-1"/>
    </w:pPr>
    <w:r>
      <w:rPr>
        <w:rFonts w:ascii="Trebuchet MS" w:hAnsi="Trebuchet MS"/>
        <w:noProof/>
        <w:sz w:val="18"/>
        <w:lang w:val="fr-BE" w:eastAsia="fr-BE"/>
      </w:rPr>
      <w:drawing>
        <wp:anchor distT="0" distB="0" distL="114300" distR="114300" simplePos="0" relativeHeight="251658240" behindDoc="0" locked="0" layoutInCell="1" allowOverlap="1" wp14:anchorId="6545F87A" wp14:editId="485A3FC7">
          <wp:simplePos x="0" y="0"/>
          <wp:positionH relativeFrom="column">
            <wp:posOffset>25400</wp:posOffset>
          </wp:positionH>
          <wp:positionV relativeFrom="paragraph">
            <wp:posOffset>81016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74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94D9EDE" wp14:editId="41D481DD">
          <wp:simplePos x="0" y="0"/>
          <wp:positionH relativeFrom="column">
            <wp:posOffset>5420995</wp:posOffset>
          </wp:positionH>
          <wp:positionV relativeFrom="paragraph">
            <wp:posOffset>73396</wp:posOffset>
          </wp:positionV>
          <wp:extent cx="712470" cy="514985"/>
          <wp:effectExtent l="0" t="0" r="0" b="0"/>
          <wp:wrapNone/>
          <wp:docPr id="73" name="Imag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rebuchet MS" w:hAnsi="Trebuchet MS"/>
        <w:noProof/>
        <w:sz w:val="18"/>
        <w:lang w:val="fr-BE" w:eastAsia="fr-BE"/>
      </w:rPr>
      <w:t>Association de fait</w:t>
    </w:r>
  </w:p>
  <w:p w14:paraId="648534C3" w14:textId="77777777" w:rsidR="006E42EA" w:rsidRPr="00EA0B9E" w:rsidRDefault="006E42EA" w:rsidP="006E42EA">
    <w:pPr>
      <w:pStyle w:val="Pieddepage"/>
    </w:pPr>
  </w:p>
  <w:p w14:paraId="0588696B" w14:textId="77777777" w:rsidR="006E42EA" w:rsidRDefault="006E42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EC5C7" w14:textId="77777777" w:rsidR="00784A9E" w:rsidRDefault="00784A9E">
      <w:r>
        <w:separator/>
      </w:r>
    </w:p>
  </w:footnote>
  <w:footnote w:type="continuationSeparator" w:id="0">
    <w:p w14:paraId="54D00EE2" w14:textId="77777777" w:rsidR="00784A9E" w:rsidRDefault="00784A9E">
      <w:r>
        <w:continuationSeparator/>
      </w:r>
    </w:p>
  </w:footnote>
  <w:footnote w:type="continuationNotice" w:id="1">
    <w:p w14:paraId="112F03C2" w14:textId="77777777" w:rsidR="00784A9E" w:rsidRDefault="00784A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5398"/>
        </w:tabs>
        <w:ind w:left="5398" w:hanging="360"/>
      </w:pPr>
      <w:rPr>
        <w:rFonts w:ascii="Courier New" w:hAnsi="Courier New" w:cs="Courier New"/>
        <w:b w:val="0"/>
        <w:color w:val="000000"/>
        <w:sz w:val="22"/>
        <w:szCs w:val="22"/>
      </w:rPr>
    </w:lvl>
    <w:lvl w:ilvl="1">
      <w:start w:val="1"/>
      <w:numFmt w:val="bullet"/>
      <w:lvlText w:val=""/>
      <w:lvlJc w:val="left"/>
      <w:pPr>
        <w:tabs>
          <w:tab w:val="num" w:pos="5758"/>
        </w:tabs>
        <w:ind w:left="5758" w:hanging="360"/>
      </w:pPr>
      <w:rPr>
        <w:rFonts w:ascii="Wingdings" w:hAnsi="Wingdings" w:cs="OpenSymbol"/>
      </w:rPr>
    </w:lvl>
    <w:lvl w:ilvl="2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6478"/>
        </w:tabs>
        <w:ind w:left="6478" w:hanging="360"/>
      </w:pPr>
    </w:lvl>
    <w:lvl w:ilvl="4">
      <w:start w:val="1"/>
      <w:numFmt w:val="decimal"/>
      <w:lvlText w:val="%5."/>
      <w:lvlJc w:val="left"/>
      <w:pPr>
        <w:tabs>
          <w:tab w:val="num" w:pos="6838"/>
        </w:tabs>
        <w:ind w:left="6838" w:hanging="360"/>
      </w:pPr>
    </w:lvl>
    <w:lvl w:ilvl="5">
      <w:start w:val="1"/>
      <w:numFmt w:val="decimal"/>
      <w:lvlText w:val="%6."/>
      <w:lvlJc w:val="left"/>
      <w:pPr>
        <w:tabs>
          <w:tab w:val="num" w:pos="7198"/>
        </w:tabs>
        <w:ind w:left="7198" w:hanging="360"/>
      </w:pPr>
    </w:lvl>
    <w:lvl w:ilvl="6">
      <w:start w:val="1"/>
      <w:numFmt w:val="decimal"/>
      <w:lvlText w:val="%7."/>
      <w:lvlJc w:val="left"/>
      <w:pPr>
        <w:tabs>
          <w:tab w:val="num" w:pos="7558"/>
        </w:tabs>
        <w:ind w:left="7558" w:hanging="360"/>
      </w:pPr>
    </w:lvl>
    <w:lvl w:ilvl="7">
      <w:start w:val="1"/>
      <w:numFmt w:val="decimal"/>
      <w:lvlText w:val="%8."/>
      <w:lvlJc w:val="left"/>
      <w:pPr>
        <w:tabs>
          <w:tab w:val="num" w:pos="7918"/>
        </w:tabs>
        <w:ind w:left="7918" w:hanging="360"/>
      </w:pPr>
    </w:lvl>
    <w:lvl w:ilvl="8">
      <w:start w:val="1"/>
      <w:numFmt w:val="decimal"/>
      <w:lvlText w:val="%9."/>
      <w:lvlJc w:val="left"/>
      <w:pPr>
        <w:tabs>
          <w:tab w:val="num" w:pos="8278"/>
        </w:tabs>
        <w:ind w:left="8278" w:hanging="360"/>
      </w:pPr>
    </w:lvl>
  </w:abstractNum>
  <w:abstractNum w:abstractNumId="1" w15:restartNumberingAfterBreak="0">
    <w:nsid w:val="00000002"/>
    <w:multiLevelType w:val="multilevel"/>
    <w:tmpl w:val="3EE2CCA2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b w:val="0"/>
        <w:bCs w:val="0"/>
      </w:rPr>
    </w:lvl>
  </w:abstractNum>
  <w:abstractNum w:abstractNumId="5" w15:restartNumberingAfterBreak="0">
    <w:nsid w:val="00000007"/>
    <w:multiLevelType w:val="multilevel"/>
    <w:tmpl w:val="894EE879"/>
    <w:styleLink w:val="List7"/>
    <w:lvl w:ilvl="0">
      <w:start w:val="1"/>
      <w:numFmt w:val="bullet"/>
      <w:lvlText w:val="-"/>
      <w:lvlJc w:val="left"/>
      <w:pPr>
        <w:tabs>
          <w:tab w:val="num" w:pos="1440"/>
        </w:tabs>
        <w:ind w:left="1440" w:firstLine="708"/>
      </w:pPr>
      <w:rPr>
        <w:rFonts w:ascii="Trebuchet MS" w:eastAsia="ヒラギノ角ゴ Pro W3" w:hAnsi="Trebuchet MS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1428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firstLine="2148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1440"/>
        </w:tabs>
        <w:ind w:left="1440" w:firstLine="2868"/>
      </w:pPr>
      <w:rPr>
        <w:rFonts w:ascii="Lucida Grande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1440"/>
        </w:tabs>
        <w:ind w:left="1440" w:firstLine="3588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firstLine="4308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1440"/>
        </w:tabs>
        <w:ind w:left="1440" w:firstLine="5028"/>
      </w:pPr>
      <w:rPr>
        <w:rFonts w:ascii="Lucida Grande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1440"/>
        </w:tabs>
        <w:ind w:left="1440" w:firstLine="5748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1440"/>
        </w:tabs>
        <w:ind w:left="1440" w:firstLine="6468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6" w15:restartNumberingAfterBreak="0">
    <w:nsid w:val="0A0F12D7"/>
    <w:multiLevelType w:val="hybridMultilevel"/>
    <w:tmpl w:val="F236B67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2B0269E8">
      <w:start w:val="1"/>
      <w:numFmt w:val="bullet"/>
      <w:lvlText w:val=""/>
      <w:lvlJc w:val="left"/>
      <w:pPr>
        <w:ind w:left="2880" w:hanging="360"/>
      </w:pPr>
      <w:rPr>
        <w:rFonts w:ascii="Wingdings" w:eastAsiaTheme="minorHAnsi" w:hAnsi="Wingdings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73E74"/>
    <w:multiLevelType w:val="hybridMultilevel"/>
    <w:tmpl w:val="46F242B6"/>
    <w:lvl w:ilvl="0" w:tplc="F74E0DF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24" w:hanging="360"/>
      </w:pPr>
    </w:lvl>
    <w:lvl w:ilvl="2" w:tplc="080C001B" w:tentative="1">
      <w:start w:val="1"/>
      <w:numFmt w:val="lowerRoman"/>
      <w:lvlText w:val="%3."/>
      <w:lvlJc w:val="right"/>
      <w:pPr>
        <w:ind w:left="2444" w:hanging="180"/>
      </w:pPr>
    </w:lvl>
    <w:lvl w:ilvl="3" w:tplc="080C000F" w:tentative="1">
      <w:start w:val="1"/>
      <w:numFmt w:val="decimal"/>
      <w:lvlText w:val="%4."/>
      <w:lvlJc w:val="left"/>
      <w:pPr>
        <w:ind w:left="3164" w:hanging="360"/>
      </w:pPr>
    </w:lvl>
    <w:lvl w:ilvl="4" w:tplc="080C0019" w:tentative="1">
      <w:start w:val="1"/>
      <w:numFmt w:val="lowerLetter"/>
      <w:lvlText w:val="%5."/>
      <w:lvlJc w:val="left"/>
      <w:pPr>
        <w:ind w:left="3884" w:hanging="360"/>
      </w:pPr>
    </w:lvl>
    <w:lvl w:ilvl="5" w:tplc="080C001B" w:tentative="1">
      <w:start w:val="1"/>
      <w:numFmt w:val="lowerRoman"/>
      <w:lvlText w:val="%6."/>
      <w:lvlJc w:val="right"/>
      <w:pPr>
        <w:ind w:left="4604" w:hanging="180"/>
      </w:pPr>
    </w:lvl>
    <w:lvl w:ilvl="6" w:tplc="080C000F" w:tentative="1">
      <w:start w:val="1"/>
      <w:numFmt w:val="decimal"/>
      <w:lvlText w:val="%7."/>
      <w:lvlJc w:val="left"/>
      <w:pPr>
        <w:ind w:left="5324" w:hanging="360"/>
      </w:pPr>
    </w:lvl>
    <w:lvl w:ilvl="7" w:tplc="080C0019" w:tentative="1">
      <w:start w:val="1"/>
      <w:numFmt w:val="lowerLetter"/>
      <w:lvlText w:val="%8."/>
      <w:lvlJc w:val="left"/>
      <w:pPr>
        <w:ind w:left="6044" w:hanging="360"/>
      </w:pPr>
    </w:lvl>
    <w:lvl w:ilvl="8" w:tplc="08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DEB2568"/>
    <w:multiLevelType w:val="hybridMultilevel"/>
    <w:tmpl w:val="1C343CA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C172F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0" w15:restartNumberingAfterBreak="0">
    <w:nsid w:val="18A11D3A"/>
    <w:multiLevelType w:val="multilevel"/>
    <w:tmpl w:val="92DCA7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1" w15:restartNumberingAfterBreak="0">
    <w:nsid w:val="1A0E4238"/>
    <w:multiLevelType w:val="hybridMultilevel"/>
    <w:tmpl w:val="BE8A51C2"/>
    <w:lvl w:ilvl="0" w:tplc="08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E612F1E"/>
    <w:multiLevelType w:val="hybridMultilevel"/>
    <w:tmpl w:val="941ED08E"/>
    <w:lvl w:ilvl="0" w:tplc="96CE02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2E26720"/>
    <w:multiLevelType w:val="hybridMultilevel"/>
    <w:tmpl w:val="E632BC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01439"/>
    <w:multiLevelType w:val="multilevel"/>
    <w:tmpl w:val="B338E2E0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5" w15:restartNumberingAfterBreak="0">
    <w:nsid w:val="2EB63222"/>
    <w:multiLevelType w:val="hybridMultilevel"/>
    <w:tmpl w:val="FF30630E"/>
    <w:lvl w:ilvl="0" w:tplc="080C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2E23501"/>
    <w:multiLevelType w:val="hybridMultilevel"/>
    <w:tmpl w:val="874256FA"/>
    <w:lvl w:ilvl="0" w:tplc="FC563C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22" w:hanging="360"/>
      </w:pPr>
    </w:lvl>
    <w:lvl w:ilvl="2" w:tplc="080C001B" w:tentative="1">
      <w:start w:val="1"/>
      <w:numFmt w:val="lowerRoman"/>
      <w:lvlText w:val="%3."/>
      <w:lvlJc w:val="right"/>
      <w:pPr>
        <w:ind w:left="1942" w:hanging="180"/>
      </w:pPr>
    </w:lvl>
    <w:lvl w:ilvl="3" w:tplc="080C000F" w:tentative="1">
      <w:start w:val="1"/>
      <w:numFmt w:val="decimal"/>
      <w:lvlText w:val="%4."/>
      <w:lvlJc w:val="left"/>
      <w:pPr>
        <w:ind w:left="2662" w:hanging="360"/>
      </w:pPr>
    </w:lvl>
    <w:lvl w:ilvl="4" w:tplc="080C0019" w:tentative="1">
      <w:start w:val="1"/>
      <w:numFmt w:val="lowerLetter"/>
      <w:lvlText w:val="%5."/>
      <w:lvlJc w:val="left"/>
      <w:pPr>
        <w:ind w:left="3382" w:hanging="360"/>
      </w:pPr>
    </w:lvl>
    <w:lvl w:ilvl="5" w:tplc="080C001B" w:tentative="1">
      <w:start w:val="1"/>
      <w:numFmt w:val="lowerRoman"/>
      <w:lvlText w:val="%6."/>
      <w:lvlJc w:val="right"/>
      <w:pPr>
        <w:ind w:left="4102" w:hanging="180"/>
      </w:pPr>
    </w:lvl>
    <w:lvl w:ilvl="6" w:tplc="080C000F" w:tentative="1">
      <w:start w:val="1"/>
      <w:numFmt w:val="decimal"/>
      <w:lvlText w:val="%7."/>
      <w:lvlJc w:val="left"/>
      <w:pPr>
        <w:ind w:left="4822" w:hanging="360"/>
      </w:pPr>
    </w:lvl>
    <w:lvl w:ilvl="7" w:tplc="080C0019" w:tentative="1">
      <w:start w:val="1"/>
      <w:numFmt w:val="lowerLetter"/>
      <w:lvlText w:val="%8."/>
      <w:lvlJc w:val="left"/>
      <w:pPr>
        <w:ind w:left="5542" w:hanging="360"/>
      </w:pPr>
    </w:lvl>
    <w:lvl w:ilvl="8" w:tplc="08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43F15B6"/>
    <w:multiLevelType w:val="hybridMultilevel"/>
    <w:tmpl w:val="240C484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841FC"/>
    <w:multiLevelType w:val="hybridMultilevel"/>
    <w:tmpl w:val="69DCB81A"/>
    <w:lvl w:ilvl="0" w:tplc="080C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1324C3F"/>
    <w:multiLevelType w:val="hybridMultilevel"/>
    <w:tmpl w:val="7DE2BCE2"/>
    <w:lvl w:ilvl="0" w:tplc="080C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0" w15:restartNumberingAfterBreak="0">
    <w:nsid w:val="4BDB5659"/>
    <w:multiLevelType w:val="hybridMultilevel"/>
    <w:tmpl w:val="B96CED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87CDF"/>
    <w:multiLevelType w:val="multilevel"/>
    <w:tmpl w:val="A8569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EBB2C2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3" w15:restartNumberingAfterBreak="0">
    <w:nsid w:val="540D4D22"/>
    <w:multiLevelType w:val="multilevel"/>
    <w:tmpl w:val="08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2E14FE"/>
    <w:multiLevelType w:val="multilevel"/>
    <w:tmpl w:val="FD0C5F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D234E21"/>
    <w:multiLevelType w:val="hybridMultilevel"/>
    <w:tmpl w:val="163660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E5F31"/>
    <w:multiLevelType w:val="multilevel"/>
    <w:tmpl w:val="1200112A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27" w15:restartNumberingAfterBreak="0">
    <w:nsid w:val="69065D19"/>
    <w:multiLevelType w:val="hybridMultilevel"/>
    <w:tmpl w:val="314801A6"/>
    <w:name w:val="WW8Num3"/>
    <w:lvl w:ilvl="0" w:tplc="7F24FB46">
      <w:start w:val="1"/>
      <w:numFmt w:val="bullet"/>
      <w:lvlText w:val=""/>
      <w:lvlJc w:val="left"/>
      <w:pPr>
        <w:tabs>
          <w:tab w:val="num" w:pos="286"/>
        </w:tabs>
        <w:ind w:left="286" w:hanging="286"/>
      </w:pPr>
      <w:rPr>
        <w:rFonts w:ascii="Symbol" w:hAnsi="Symbol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646"/>
        </w:tabs>
        <w:ind w:left="646" w:hanging="360"/>
      </w:pPr>
      <w:rPr>
        <w:rFonts w:ascii="Courier New" w:hAnsi="Courier New" w:cs="Trebuchet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366"/>
        </w:tabs>
        <w:ind w:left="13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086"/>
        </w:tabs>
        <w:ind w:left="20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06"/>
        </w:tabs>
        <w:ind w:left="2806" w:hanging="360"/>
      </w:pPr>
      <w:rPr>
        <w:rFonts w:ascii="Courier New" w:hAnsi="Courier New" w:cs="Trebuchet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526"/>
        </w:tabs>
        <w:ind w:left="35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246"/>
        </w:tabs>
        <w:ind w:left="42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966"/>
        </w:tabs>
        <w:ind w:left="4966" w:hanging="360"/>
      </w:pPr>
      <w:rPr>
        <w:rFonts w:ascii="Courier New" w:hAnsi="Courier New" w:cs="Trebuchet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686"/>
        </w:tabs>
        <w:ind w:left="5686" w:hanging="360"/>
      </w:pPr>
      <w:rPr>
        <w:rFonts w:ascii="Wingdings" w:hAnsi="Wingdings" w:hint="default"/>
      </w:rPr>
    </w:lvl>
  </w:abstractNum>
  <w:abstractNum w:abstractNumId="28" w15:restartNumberingAfterBreak="0">
    <w:nsid w:val="6F891B5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9" w15:restartNumberingAfterBreak="0">
    <w:nsid w:val="75051716"/>
    <w:multiLevelType w:val="hybridMultilevel"/>
    <w:tmpl w:val="A33004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10E16"/>
    <w:multiLevelType w:val="hybridMultilevel"/>
    <w:tmpl w:val="3362C72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019087">
    <w:abstractNumId w:val="5"/>
  </w:num>
  <w:num w:numId="2" w16cid:durableId="814490239">
    <w:abstractNumId w:val="23"/>
  </w:num>
  <w:num w:numId="3" w16cid:durableId="408774733">
    <w:abstractNumId w:val="19"/>
  </w:num>
  <w:num w:numId="4" w16cid:durableId="707946991">
    <w:abstractNumId w:val="10"/>
  </w:num>
  <w:num w:numId="5" w16cid:durableId="56783694">
    <w:abstractNumId w:val="30"/>
  </w:num>
  <w:num w:numId="6" w16cid:durableId="1130199209">
    <w:abstractNumId w:val="22"/>
  </w:num>
  <w:num w:numId="7" w16cid:durableId="1396732855">
    <w:abstractNumId w:val="29"/>
  </w:num>
  <w:num w:numId="8" w16cid:durableId="1268612014">
    <w:abstractNumId w:val="13"/>
  </w:num>
  <w:num w:numId="9" w16cid:durableId="233668365">
    <w:abstractNumId w:val="25"/>
  </w:num>
  <w:num w:numId="10" w16cid:durableId="377632318">
    <w:abstractNumId w:val="15"/>
  </w:num>
  <w:num w:numId="11" w16cid:durableId="1707294398">
    <w:abstractNumId w:val="8"/>
  </w:num>
  <w:num w:numId="12" w16cid:durableId="1844199833">
    <w:abstractNumId w:val="6"/>
  </w:num>
  <w:num w:numId="13" w16cid:durableId="710956693">
    <w:abstractNumId w:val="20"/>
  </w:num>
  <w:num w:numId="14" w16cid:durableId="1911503916">
    <w:abstractNumId w:val="9"/>
  </w:num>
  <w:num w:numId="15" w16cid:durableId="1551071975">
    <w:abstractNumId w:val="14"/>
  </w:num>
  <w:num w:numId="16" w16cid:durableId="2097049957">
    <w:abstractNumId w:val="17"/>
  </w:num>
  <w:num w:numId="17" w16cid:durableId="1190338619">
    <w:abstractNumId w:val="18"/>
  </w:num>
  <w:num w:numId="18" w16cid:durableId="2121991505">
    <w:abstractNumId w:val="24"/>
  </w:num>
  <w:num w:numId="19" w16cid:durableId="561529089">
    <w:abstractNumId w:val="7"/>
  </w:num>
  <w:num w:numId="20" w16cid:durableId="721906326">
    <w:abstractNumId w:val="12"/>
  </w:num>
  <w:num w:numId="21" w16cid:durableId="1789659109">
    <w:abstractNumId w:val="11"/>
  </w:num>
  <w:num w:numId="22" w16cid:durableId="1577549274">
    <w:abstractNumId w:val="28"/>
  </w:num>
  <w:num w:numId="23" w16cid:durableId="558903809">
    <w:abstractNumId w:val="26"/>
  </w:num>
  <w:num w:numId="24" w16cid:durableId="13992823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3294305">
    <w:abstractNumId w:val="8"/>
  </w:num>
  <w:num w:numId="26" w16cid:durableId="1157190317">
    <w:abstractNumId w:val="16"/>
  </w:num>
  <w:num w:numId="27" w16cid:durableId="1532185117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dit="forms" w:enforcement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A3"/>
    <w:rsid w:val="00001813"/>
    <w:rsid w:val="0000202B"/>
    <w:rsid w:val="00010202"/>
    <w:rsid w:val="000137C7"/>
    <w:rsid w:val="0001438F"/>
    <w:rsid w:val="00017729"/>
    <w:rsid w:val="00034042"/>
    <w:rsid w:val="000340D4"/>
    <w:rsid w:val="000361CD"/>
    <w:rsid w:val="00036C2D"/>
    <w:rsid w:val="00037253"/>
    <w:rsid w:val="00050837"/>
    <w:rsid w:val="00053403"/>
    <w:rsid w:val="0005591B"/>
    <w:rsid w:val="0006094F"/>
    <w:rsid w:val="0006414C"/>
    <w:rsid w:val="00064982"/>
    <w:rsid w:val="0006672B"/>
    <w:rsid w:val="000720DC"/>
    <w:rsid w:val="00075265"/>
    <w:rsid w:val="00076298"/>
    <w:rsid w:val="00082053"/>
    <w:rsid w:val="000852C8"/>
    <w:rsid w:val="000978A3"/>
    <w:rsid w:val="000A161D"/>
    <w:rsid w:val="000A6EE6"/>
    <w:rsid w:val="000B2443"/>
    <w:rsid w:val="000B263D"/>
    <w:rsid w:val="000B6E24"/>
    <w:rsid w:val="000D3FA0"/>
    <w:rsid w:val="000D4782"/>
    <w:rsid w:val="000D60B2"/>
    <w:rsid w:val="000E2BA1"/>
    <w:rsid w:val="000F422A"/>
    <w:rsid w:val="000F5B80"/>
    <w:rsid w:val="000F72E5"/>
    <w:rsid w:val="000F7C9B"/>
    <w:rsid w:val="00111180"/>
    <w:rsid w:val="001130D2"/>
    <w:rsid w:val="00116053"/>
    <w:rsid w:val="00117154"/>
    <w:rsid w:val="001214BB"/>
    <w:rsid w:val="001224DB"/>
    <w:rsid w:val="0012506E"/>
    <w:rsid w:val="00127FD5"/>
    <w:rsid w:val="001309B6"/>
    <w:rsid w:val="00131FD8"/>
    <w:rsid w:val="00140080"/>
    <w:rsid w:val="00141F1D"/>
    <w:rsid w:val="00142C52"/>
    <w:rsid w:val="001431D3"/>
    <w:rsid w:val="00144997"/>
    <w:rsid w:val="00146380"/>
    <w:rsid w:val="00154054"/>
    <w:rsid w:val="0015412E"/>
    <w:rsid w:val="00156FC2"/>
    <w:rsid w:val="001650F6"/>
    <w:rsid w:val="0017612C"/>
    <w:rsid w:val="0018272F"/>
    <w:rsid w:val="00183531"/>
    <w:rsid w:val="001843E1"/>
    <w:rsid w:val="00185A24"/>
    <w:rsid w:val="00186A7B"/>
    <w:rsid w:val="00187E99"/>
    <w:rsid w:val="001902FE"/>
    <w:rsid w:val="00194521"/>
    <w:rsid w:val="00195517"/>
    <w:rsid w:val="00196EBF"/>
    <w:rsid w:val="001A26A3"/>
    <w:rsid w:val="001A6C22"/>
    <w:rsid w:val="001B066D"/>
    <w:rsid w:val="001B2F79"/>
    <w:rsid w:val="001B48A4"/>
    <w:rsid w:val="001C6788"/>
    <w:rsid w:val="001C77DA"/>
    <w:rsid w:val="001F2668"/>
    <w:rsid w:val="001F356D"/>
    <w:rsid w:val="001F35A6"/>
    <w:rsid w:val="001F4DBC"/>
    <w:rsid w:val="001F56ED"/>
    <w:rsid w:val="001F7C6E"/>
    <w:rsid w:val="00200DCE"/>
    <w:rsid w:val="00201D11"/>
    <w:rsid w:val="00210D6F"/>
    <w:rsid w:val="00213930"/>
    <w:rsid w:val="002151BB"/>
    <w:rsid w:val="002246CB"/>
    <w:rsid w:val="00225957"/>
    <w:rsid w:val="00226B84"/>
    <w:rsid w:val="00231347"/>
    <w:rsid w:val="00231939"/>
    <w:rsid w:val="00245447"/>
    <w:rsid w:val="00251566"/>
    <w:rsid w:val="0025161D"/>
    <w:rsid w:val="002520E3"/>
    <w:rsid w:val="002532F1"/>
    <w:rsid w:val="0025521B"/>
    <w:rsid w:val="00256474"/>
    <w:rsid w:val="00263233"/>
    <w:rsid w:val="00270D78"/>
    <w:rsid w:val="002940D6"/>
    <w:rsid w:val="00297706"/>
    <w:rsid w:val="002B2343"/>
    <w:rsid w:val="002C1E3A"/>
    <w:rsid w:val="002C1F97"/>
    <w:rsid w:val="002D337F"/>
    <w:rsid w:val="002D46C4"/>
    <w:rsid w:val="002E4EA3"/>
    <w:rsid w:val="002E5B84"/>
    <w:rsid w:val="003002BC"/>
    <w:rsid w:val="003144B5"/>
    <w:rsid w:val="0032244E"/>
    <w:rsid w:val="0032413B"/>
    <w:rsid w:val="00326831"/>
    <w:rsid w:val="00327188"/>
    <w:rsid w:val="00327B22"/>
    <w:rsid w:val="00330AB7"/>
    <w:rsid w:val="00332F37"/>
    <w:rsid w:val="00336035"/>
    <w:rsid w:val="003415EB"/>
    <w:rsid w:val="00344F10"/>
    <w:rsid w:val="00347199"/>
    <w:rsid w:val="00351F91"/>
    <w:rsid w:val="0035304C"/>
    <w:rsid w:val="00360A05"/>
    <w:rsid w:val="003714B7"/>
    <w:rsid w:val="003739A1"/>
    <w:rsid w:val="00381ADC"/>
    <w:rsid w:val="0038377C"/>
    <w:rsid w:val="003868EE"/>
    <w:rsid w:val="00394D06"/>
    <w:rsid w:val="003950A0"/>
    <w:rsid w:val="003954F8"/>
    <w:rsid w:val="003A2540"/>
    <w:rsid w:val="003A51C9"/>
    <w:rsid w:val="003B3EEC"/>
    <w:rsid w:val="003C1657"/>
    <w:rsid w:val="003C1D5C"/>
    <w:rsid w:val="003C2701"/>
    <w:rsid w:val="003C4F22"/>
    <w:rsid w:val="003C582F"/>
    <w:rsid w:val="003D0C43"/>
    <w:rsid w:val="003D3850"/>
    <w:rsid w:val="003D4E77"/>
    <w:rsid w:val="003D7765"/>
    <w:rsid w:val="003E00FD"/>
    <w:rsid w:val="003E1F3C"/>
    <w:rsid w:val="003E2C2E"/>
    <w:rsid w:val="003E3979"/>
    <w:rsid w:val="003E4AE0"/>
    <w:rsid w:val="003E4B1C"/>
    <w:rsid w:val="003E5AFF"/>
    <w:rsid w:val="003F033D"/>
    <w:rsid w:val="003F3C23"/>
    <w:rsid w:val="003F4676"/>
    <w:rsid w:val="003F4742"/>
    <w:rsid w:val="004005E5"/>
    <w:rsid w:val="00403DAF"/>
    <w:rsid w:val="00404399"/>
    <w:rsid w:val="00406694"/>
    <w:rsid w:val="004106B4"/>
    <w:rsid w:val="004120E5"/>
    <w:rsid w:val="00412D49"/>
    <w:rsid w:val="00413411"/>
    <w:rsid w:val="00414E24"/>
    <w:rsid w:val="00421A59"/>
    <w:rsid w:val="004358B1"/>
    <w:rsid w:val="0044271D"/>
    <w:rsid w:val="00444065"/>
    <w:rsid w:val="00453DCE"/>
    <w:rsid w:val="0046025D"/>
    <w:rsid w:val="00470687"/>
    <w:rsid w:val="00473F80"/>
    <w:rsid w:val="00483AFB"/>
    <w:rsid w:val="00483C4F"/>
    <w:rsid w:val="004859BB"/>
    <w:rsid w:val="00492A71"/>
    <w:rsid w:val="004960B9"/>
    <w:rsid w:val="004A34DD"/>
    <w:rsid w:val="004A3F80"/>
    <w:rsid w:val="004A72E3"/>
    <w:rsid w:val="004B1145"/>
    <w:rsid w:val="004B1B26"/>
    <w:rsid w:val="004B3E29"/>
    <w:rsid w:val="004B670B"/>
    <w:rsid w:val="004C0D46"/>
    <w:rsid w:val="004C2B51"/>
    <w:rsid w:val="004C6D55"/>
    <w:rsid w:val="004C721A"/>
    <w:rsid w:val="004D1B8A"/>
    <w:rsid w:val="004D5708"/>
    <w:rsid w:val="004D6C81"/>
    <w:rsid w:val="004E2544"/>
    <w:rsid w:val="004F0306"/>
    <w:rsid w:val="004F44CE"/>
    <w:rsid w:val="004F53FE"/>
    <w:rsid w:val="004F5596"/>
    <w:rsid w:val="005111A9"/>
    <w:rsid w:val="00515A11"/>
    <w:rsid w:val="00520EDD"/>
    <w:rsid w:val="005214FF"/>
    <w:rsid w:val="00524261"/>
    <w:rsid w:val="00525881"/>
    <w:rsid w:val="00530D04"/>
    <w:rsid w:val="005335B2"/>
    <w:rsid w:val="005370DC"/>
    <w:rsid w:val="005377A2"/>
    <w:rsid w:val="005559BB"/>
    <w:rsid w:val="00555FF6"/>
    <w:rsid w:val="005619C6"/>
    <w:rsid w:val="00563270"/>
    <w:rsid w:val="00566478"/>
    <w:rsid w:val="00566ED1"/>
    <w:rsid w:val="00571E79"/>
    <w:rsid w:val="00575B52"/>
    <w:rsid w:val="00582057"/>
    <w:rsid w:val="00582AB3"/>
    <w:rsid w:val="005838CF"/>
    <w:rsid w:val="0058625E"/>
    <w:rsid w:val="00593B92"/>
    <w:rsid w:val="00595147"/>
    <w:rsid w:val="005965B4"/>
    <w:rsid w:val="00597B74"/>
    <w:rsid w:val="005A0A71"/>
    <w:rsid w:val="005A1747"/>
    <w:rsid w:val="005A6290"/>
    <w:rsid w:val="005B1DE5"/>
    <w:rsid w:val="005B292F"/>
    <w:rsid w:val="005C0551"/>
    <w:rsid w:val="005C2174"/>
    <w:rsid w:val="005C3CF9"/>
    <w:rsid w:val="005C6CD8"/>
    <w:rsid w:val="005C7F98"/>
    <w:rsid w:val="005D06A4"/>
    <w:rsid w:val="005D193F"/>
    <w:rsid w:val="005D2846"/>
    <w:rsid w:val="005D7526"/>
    <w:rsid w:val="005E1D7C"/>
    <w:rsid w:val="005F035A"/>
    <w:rsid w:val="00601AE3"/>
    <w:rsid w:val="00611043"/>
    <w:rsid w:val="00611EA6"/>
    <w:rsid w:val="00620011"/>
    <w:rsid w:val="00621EAE"/>
    <w:rsid w:val="0062477F"/>
    <w:rsid w:val="006254F1"/>
    <w:rsid w:val="00630B39"/>
    <w:rsid w:val="006347FF"/>
    <w:rsid w:val="00640D0E"/>
    <w:rsid w:val="006418A5"/>
    <w:rsid w:val="006418E6"/>
    <w:rsid w:val="00653F83"/>
    <w:rsid w:val="00655CEE"/>
    <w:rsid w:val="00656904"/>
    <w:rsid w:val="00665824"/>
    <w:rsid w:val="00673399"/>
    <w:rsid w:val="00673B05"/>
    <w:rsid w:val="00674036"/>
    <w:rsid w:val="00675D05"/>
    <w:rsid w:val="00682168"/>
    <w:rsid w:val="00683155"/>
    <w:rsid w:val="006861F9"/>
    <w:rsid w:val="006875DE"/>
    <w:rsid w:val="0069351E"/>
    <w:rsid w:val="00693B80"/>
    <w:rsid w:val="0069613E"/>
    <w:rsid w:val="006963A0"/>
    <w:rsid w:val="006A1DC9"/>
    <w:rsid w:val="006B18DA"/>
    <w:rsid w:val="006B2C58"/>
    <w:rsid w:val="006B3627"/>
    <w:rsid w:val="006C2EFA"/>
    <w:rsid w:val="006C61A5"/>
    <w:rsid w:val="006D5CDE"/>
    <w:rsid w:val="006D779F"/>
    <w:rsid w:val="006E34D1"/>
    <w:rsid w:val="006E42EA"/>
    <w:rsid w:val="006E544D"/>
    <w:rsid w:val="006F02E7"/>
    <w:rsid w:val="00701604"/>
    <w:rsid w:val="00701F1E"/>
    <w:rsid w:val="0070263B"/>
    <w:rsid w:val="007032F1"/>
    <w:rsid w:val="00710297"/>
    <w:rsid w:val="00720B9E"/>
    <w:rsid w:val="0073039A"/>
    <w:rsid w:val="00732BEF"/>
    <w:rsid w:val="00735414"/>
    <w:rsid w:val="0074353C"/>
    <w:rsid w:val="00750F65"/>
    <w:rsid w:val="007561AE"/>
    <w:rsid w:val="00762347"/>
    <w:rsid w:val="00777BC9"/>
    <w:rsid w:val="0078034A"/>
    <w:rsid w:val="00780399"/>
    <w:rsid w:val="00784A9E"/>
    <w:rsid w:val="00786EF7"/>
    <w:rsid w:val="007972A2"/>
    <w:rsid w:val="007A392D"/>
    <w:rsid w:val="007A39C5"/>
    <w:rsid w:val="007A5052"/>
    <w:rsid w:val="007B1CE7"/>
    <w:rsid w:val="007B1D20"/>
    <w:rsid w:val="007C4150"/>
    <w:rsid w:val="007C4F90"/>
    <w:rsid w:val="007C65FD"/>
    <w:rsid w:val="007D16E5"/>
    <w:rsid w:val="007D1E5D"/>
    <w:rsid w:val="007D32B9"/>
    <w:rsid w:val="007E2D6D"/>
    <w:rsid w:val="007E7285"/>
    <w:rsid w:val="007F4324"/>
    <w:rsid w:val="007F69EB"/>
    <w:rsid w:val="008013A5"/>
    <w:rsid w:val="008018B1"/>
    <w:rsid w:val="008104CB"/>
    <w:rsid w:val="00825C05"/>
    <w:rsid w:val="00830D69"/>
    <w:rsid w:val="0083498D"/>
    <w:rsid w:val="00837664"/>
    <w:rsid w:val="008376BD"/>
    <w:rsid w:val="00840341"/>
    <w:rsid w:val="0084134D"/>
    <w:rsid w:val="008507E7"/>
    <w:rsid w:val="00853212"/>
    <w:rsid w:val="0085346F"/>
    <w:rsid w:val="00854ADB"/>
    <w:rsid w:val="008657F5"/>
    <w:rsid w:val="00876262"/>
    <w:rsid w:val="008841F1"/>
    <w:rsid w:val="008847C1"/>
    <w:rsid w:val="008852E9"/>
    <w:rsid w:val="00890F63"/>
    <w:rsid w:val="00892336"/>
    <w:rsid w:val="0089241B"/>
    <w:rsid w:val="008936D5"/>
    <w:rsid w:val="00894500"/>
    <w:rsid w:val="00894C85"/>
    <w:rsid w:val="008B102C"/>
    <w:rsid w:val="008B1A2C"/>
    <w:rsid w:val="008B53A4"/>
    <w:rsid w:val="008C15C7"/>
    <w:rsid w:val="008C79D7"/>
    <w:rsid w:val="008D2A4A"/>
    <w:rsid w:val="008D7408"/>
    <w:rsid w:val="008D7586"/>
    <w:rsid w:val="008E2680"/>
    <w:rsid w:val="008E6B10"/>
    <w:rsid w:val="008F776C"/>
    <w:rsid w:val="00900954"/>
    <w:rsid w:val="009024BC"/>
    <w:rsid w:val="00906CCA"/>
    <w:rsid w:val="0090732E"/>
    <w:rsid w:val="009118EF"/>
    <w:rsid w:val="0091416D"/>
    <w:rsid w:val="00943387"/>
    <w:rsid w:val="00953F89"/>
    <w:rsid w:val="009550FC"/>
    <w:rsid w:val="00957E82"/>
    <w:rsid w:val="00960892"/>
    <w:rsid w:val="00962659"/>
    <w:rsid w:val="0096714A"/>
    <w:rsid w:val="00967916"/>
    <w:rsid w:val="00967C3C"/>
    <w:rsid w:val="00967FF1"/>
    <w:rsid w:val="00971E1C"/>
    <w:rsid w:val="009729BA"/>
    <w:rsid w:val="00973A28"/>
    <w:rsid w:val="00973A57"/>
    <w:rsid w:val="00973D8F"/>
    <w:rsid w:val="009749D2"/>
    <w:rsid w:val="00980163"/>
    <w:rsid w:val="00985533"/>
    <w:rsid w:val="0098736D"/>
    <w:rsid w:val="00992301"/>
    <w:rsid w:val="009976A7"/>
    <w:rsid w:val="009A1BAE"/>
    <w:rsid w:val="009A44FD"/>
    <w:rsid w:val="009B0CEE"/>
    <w:rsid w:val="009B1605"/>
    <w:rsid w:val="009B2409"/>
    <w:rsid w:val="009C51D2"/>
    <w:rsid w:val="009C6165"/>
    <w:rsid w:val="009D5B74"/>
    <w:rsid w:val="009E7DDA"/>
    <w:rsid w:val="009F1A20"/>
    <w:rsid w:val="009F3114"/>
    <w:rsid w:val="009F3A7E"/>
    <w:rsid w:val="009F3BFD"/>
    <w:rsid w:val="009F5615"/>
    <w:rsid w:val="009F70B2"/>
    <w:rsid w:val="009F745B"/>
    <w:rsid w:val="00A05A9F"/>
    <w:rsid w:val="00A126A9"/>
    <w:rsid w:val="00A136FC"/>
    <w:rsid w:val="00A16C16"/>
    <w:rsid w:val="00A3089F"/>
    <w:rsid w:val="00A30947"/>
    <w:rsid w:val="00A339F0"/>
    <w:rsid w:val="00A344A8"/>
    <w:rsid w:val="00A45F24"/>
    <w:rsid w:val="00A51B67"/>
    <w:rsid w:val="00A572E3"/>
    <w:rsid w:val="00A655D3"/>
    <w:rsid w:val="00A65E60"/>
    <w:rsid w:val="00A669AE"/>
    <w:rsid w:val="00A7129C"/>
    <w:rsid w:val="00A71D2E"/>
    <w:rsid w:val="00A71F46"/>
    <w:rsid w:val="00A73561"/>
    <w:rsid w:val="00A74C54"/>
    <w:rsid w:val="00A81BC1"/>
    <w:rsid w:val="00A84357"/>
    <w:rsid w:val="00A87915"/>
    <w:rsid w:val="00A97D48"/>
    <w:rsid w:val="00AA4BAC"/>
    <w:rsid w:val="00AB12CA"/>
    <w:rsid w:val="00AB4B0F"/>
    <w:rsid w:val="00AC0A05"/>
    <w:rsid w:val="00AC28ED"/>
    <w:rsid w:val="00AC5D2A"/>
    <w:rsid w:val="00AC60ED"/>
    <w:rsid w:val="00AD191B"/>
    <w:rsid w:val="00AD1E78"/>
    <w:rsid w:val="00AD248B"/>
    <w:rsid w:val="00AD36D1"/>
    <w:rsid w:val="00AD42EC"/>
    <w:rsid w:val="00AD55A7"/>
    <w:rsid w:val="00AE19F5"/>
    <w:rsid w:val="00AE3D12"/>
    <w:rsid w:val="00AE53DF"/>
    <w:rsid w:val="00AE7F06"/>
    <w:rsid w:val="00B02623"/>
    <w:rsid w:val="00B03955"/>
    <w:rsid w:val="00B04316"/>
    <w:rsid w:val="00B04503"/>
    <w:rsid w:val="00B05209"/>
    <w:rsid w:val="00B12C66"/>
    <w:rsid w:val="00B1311C"/>
    <w:rsid w:val="00B153D3"/>
    <w:rsid w:val="00B22FAA"/>
    <w:rsid w:val="00B24F83"/>
    <w:rsid w:val="00B31255"/>
    <w:rsid w:val="00B37313"/>
    <w:rsid w:val="00B51E7A"/>
    <w:rsid w:val="00B5214E"/>
    <w:rsid w:val="00B5495B"/>
    <w:rsid w:val="00B572B0"/>
    <w:rsid w:val="00B6143F"/>
    <w:rsid w:val="00B66C07"/>
    <w:rsid w:val="00B70515"/>
    <w:rsid w:val="00B708E2"/>
    <w:rsid w:val="00B71B4E"/>
    <w:rsid w:val="00B75019"/>
    <w:rsid w:val="00B804D8"/>
    <w:rsid w:val="00B80A28"/>
    <w:rsid w:val="00B826F7"/>
    <w:rsid w:val="00B82E53"/>
    <w:rsid w:val="00B87A44"/>
    <w:rsid w:val="00B87B85"/>
    <w:rsid w:val="00BA0976"/>
    <w:rsid w:val="00BA3AEA"/>
    <w:rsid w:val="00BA5FBC"/>
    <w:rsid w:val="00BB70EA"/>
    <w:rsid w:val="00BC6F68"/>
    <w:rsid w:val="00BC76CD"/>
    <w:rsid w:val="00BD4386"/>
    <w:rsid w:val="00BD44C2"/>
    <w:rsid w:val="00BE1116"/>
    <w:rsid w:val="00BF2125"/>
    <w:rsid w:val="00BF2438"/>
    <w:rsid w:val="00BF62BA"/>
    <w:rsid w:val="00BF6DC0"/>
    <w:rsid w:val="00C01894"/>
    <w:rsid w:val="00C03723"/>
    <w:rsid w:val="00C03AE4"/>
    <w:rsid w:val="00C100A0"/>
    <w:rsid w:val="00C127B7"/>
    <w:rsid w:val="00C153BA"/>
    <w:rsid w:val="00C24C63"/>
    <w:rsid w:val="00C334C2"/>
    <w:rsid w:val="00C34034"/>
    <w:rsid w:val="00C3483D"/>
    <w:rsid w:val="00C40EE2"/>
    <w:rsid w:val="00C566A7"/>
    <w:rsid w:val="00C61710"/>
    <w:rsid w:val="00C70978"/>
    <w:rsid w:val="00C737CB"/>
    <w:rsid w:val="00C743E4"/>
    <w:rsid w:val="00C82DD8"/>
    <w:rsid w:val="00C86F49"/>
    <w:rsid w:val="00C95970"/>
    <w:rsid w:val="00C95A6B"/>
    <w:rsid w:val="00CA0DCC"/>
    <w:rsid w:val="00CB078B"/>
    <w:rsid w:val="00CB5650"/>
    <w:rsid w:val="00CC3E96"/>
    <w:rsid w:val="00CC5246"/>
    <w:rsid w:val="00CD0B3C"/>
    <w:rsid w:val="00CD7AAF"/>
    <w:rsid w:val="00CE629B"/>
    <w:rsid w:val="00D00AA7"/>
    <w:rsid w:val="00D022F9"/>
    <w:rsid w:val="00D04590"/>
    <w:rsid w:val="00D12723"/>
    <w:rsid w:val="00D24092"/>
    <w:rsid w:val="00D27B62"/>
    <w:rsid w:val="00D46551"/>
    <w:rsid w:val="00D505B2"/>
    <w:rsid w:val="00D60D99"/>
    <w:rsid w:val="00D73B5E"/>
    <w:rsid w:val="00D73FA9"/>
    <w:rsid w:val="00D77A17"/>
    <w:rsid w:val="00D802A7"/>
    <w:rsid w:val="00D86F1C"/>
    <w:rsid w:val="00DA0EB3"/>
    <w:rsid w:val="00DA1C7F"/>
    <w:rsid w:val="00DA29EB"/>
    <w:rsid w:val="00DB78CE"/>
    <w:rsid w:val="00DC36A9"/>
    <w:rsid w:val="00DC39DA"/>
    <w:rsid w:val="00DC537F"/>
    <w:rsid w:val="00DC6F32"/>
    <w:rsid w:val="00DD117D"/>
    <w:rsid w:val="00DD5F94"/>
    <w:rsid w:val="00DE55B3"/>
    <w:rsid w:val="00DE7021"/>
    <w:rsid w:val="00DF3979"/>
    <w:rsid w:val="00DF6565"/>
    <w:rsid w:val="00E01AB0"/>
    <w:rsid w:val="00E04ACC"/>
    <w:rsid w:val="00E05E84"/>
    <w:rsid w:val="00E07304"/>
    <w:rsid w:val="00E07D30"/>
    <w:rsid w:val="00E134E1"/>
    <w:rsid w:val="00E17B31"/>
    <w:rsid w:val="00E30A93"/>
    <w:rsid w:val="00E34999"/>
    <w:rsid w:val="00E367C2"/>
    <w:rsid w:val="00E41A21"/>
    <w:rsid w:val="00E41EFF"/>
    <w:rsid w:val="00E4654F"/>
    <w:rsid w:val="00E46D8C"/>
    <w:rsid w:val="00E47D19"/>
    <w:rsid w:val="00E6085E"/>
    <w:rsid w:val="00E636D3"/>
    <w:rsid w:val="00E65687"/>
    <w:rsid w:val="00E66B31"/>
    <w:rsid w:val="00E70DDA"/>
    <w:rsid w:val="00E73FA9"/>
    <w:rsid w:val="00E817BE"/>
    <w:rsid w:val="00E86A46"/>
    <w:rsid w:val="00E91295"/>
    <w:rsid w:val="00E9477E"/>
    <w:rsid w:val="00E96114"/>
    <w:rsid w:val="00EC046F"/>
    <w:rsid w:val="00EC2631"/>
    <w:rsid w:val="00EC38A1"/>
    <w:rsid w:val="00ED1AF9"/>
    <w:rsid w:val="00EE013F"/>
    <w:rsid w:val="00EE77F1"/>
    <w:rsid w:val="00EF2409"/>
    <w:rsid w:val="00EF7B9C"/>
    <w:rsid w:val="00F074E9"/>
    <w:rsid w:val="00F12FAE"/>
    <w:rsid w:val="00F16EC5"/>
    <w:rsid w:val="00F21B8A"/>
    <w:rsid w:val="00F25044"/>
    <w:rsid w:val="00F3325C"/>
    <w:rsid w:val="00F33633"/>
    <w:rsid w:val="00F44187"/>
    <w:rsid w:val="00F56290"/>
    <w:rsid w:val="00F5714A"/>
    <w:rsid w:val="00F60B4F"/>
    <w:rsid w:val="00F60D59"/>
    <w:rsid w:val="00F60E9B"/>
    <w:rsid w:val="00F61060"/>
    <w:rsid w:val="00F61D43"/>
    <w:rsid w:val="00F70687"/>
    <w:rsid w:val="00F73613"/>
    <w:rsid w:val="00F74E97"/>
    <w:rsid w:val="00F76E2B"/>
    <w:rsid w:val="00F770FE"/>
    <w:rsid w:val="00F83717"/>
    <w:rsid w:val="00F84017"/>
    <w:rsid w:val="00F9192D"/>
    <w:rsid w:val="00FA149E"/>
    <w:rsid w:val="00FA1F0E"/>
    <w:rsid w:val="00FA33AC"/>
    <w:rsid w:val="00FA3565"/>
    <w:rsid w:val="00FA416A"/>
    <w:rsid w:val="00FB24D8"/>
    <w:rsid w:val="00FB32E3"/>
    <w:rsid w:val="00FB48FE"/>
    <w:rsid w:val="00FB63A1"/>
    <w:rsid w:val="00FC11C9"/>
    <w:rsid w:val="00FC1E01"/>
    <w:rsid w:val="00FC2F5F"/>
    <w:rsid w:val="00FC48CC"/>
    <w:rsid w:val="00FC5B02"/>
    <w:rsid w:val="00FD1490"/>
    <w:rsid w:val="00FE2269"/>
    <w:rsid w:val="00FF6EEB"/>
    <w:rsid w:val="0B0CE4A1"/>
    <w:rsid w:val="0EC0D402"/>
    <w:rsid w:val="230F7E2F"/>
    <w:rsid w:val="3920165A"/>
    <w:rsid w:val="4275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94BD08"/>
  <w15:docId w15:val="{A3617762-7674-4968-A3CD-04BAA89B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0163"/>
    <w:rPr>
      <w:rFonts w:eastAsia="ヒラギノ角ゴ Pro W3"/>
      <w:color w:val="000000"/>
      <w:sz w:val="24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qFormat/>
    <w:locked/>
    <w:rsid w:val="007E475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locked/>
    <w:rsid w:val="007E475A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kern w:val="1"/>
      <w:sz w:val="28"/>
      <w:szCs w:val="28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locked/>
    <w:rsid w:val="00186A7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2"/>
      <w:szCs w:val="22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ieddepage1">
    <w:name w:val="Pied de page1"/>
    <w:pPr>
      <w:tabs>
        <w:tab w:val="center" w:pos="4536"/>
        <w:tab w:val="right" w:pos="9072"/>
      </w:tabs>
    </w:pPr>
    <w:rPr>
      <w:rFonts w:eastAsia="ヒラギノ角ゴ Pro W3"/>
      <w:color w:val="000000"/>
      <w:sz w:val="24"/>
      <w:lang w:val="fr-FR"/>
    </w:rPr>
  </w:style>
  <w:style w:type="character" w:customStyle="1" w:styleId="Numrodepage1">
    <w:name w:val="Numéro de page1"/>
    <w:rPr>
      <w:color w:val="000000"/>
    </w:rPr>
  </w:style>
  <w:style w:type="character" w:customStyle="1" w:styleId="Lienhypertexte1">
    <w:name w:val="Lien hypertexte1"/>
    <w:rPr>
      <w:color w:val="0000FF"/>
      <w:u w:val="single"/>
    </w:rPr>
  </w:style>
  <w:style w:type="numbering" w:customStyle="1" w:styleId="List7">
    <w:name w:val="List 7"/>
    <w:pPr>
      <w:numPr>
        <w:numId w:val="1"/>
      </w:numPr>
    </w:pPr>
  </w:style>
  <w:style w:type="paragraph" w:customStyle="1" w:styleId="En-tteA">
    <w:name w:val="En-tête A"/>
    <w:pPr>
      <w:tabs>
        <w:tab w:val="center" w:pos="4536"/>
        <w:tab w:val="right" w:pos="9072"/>
      </w:tabs>
    </w:pPr>
    <w:rPr>
      <w:rFonts w:eastAsia="ヒラギノ角ゴ Pro W3"/>
      <w:color w:val="000000"/>
      <w:sz w:val="24"/>
      <w:lang w:val="fr-FR"/>
    </w:rPr>
  </w:style>
  <w:style w:type="paragraph" w:styleId="Textedebulles">
    <w:name w:val="Balloon Text"/>
    <w:basedOn w:val="Normal"/>
    <w:semiHidden/>
    <w:locked/>
    <w:rsid w:val="000978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locked/>
    <w:rsid w:val="009F114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rsid w:val="009F114E"/>
    <w:pPr>
      <w:tabs>
        <w:tab w:val="center" w:pos="4536"/>
        <w:tab w:val="right" w:pos="9072"/>
      </w:tabs>
    </w:pPr>
  </w:style>
  <w:style w:type="character" w:styleId="Lienhypertexte">
    <w:name w:val="Hyperlink"/>
    <w:locked/>
    <w:rsid w:val="004619AF"/>
    <w:rPr>
      <w:color w:val="0000FF"/>
      <w:u w:val="single"/>
    </w:rPr>
  </w:style>
  <w:style w:type="character" w:styleId="Marquedecommentaire">
    <w:name w:val="annotation reference"/>
    <w:uiPriority w:val="99"/>
    <w:locked/>
    <w:rsid w:val="008F7492"/>
    <w:rPr>
      <w:sz w:val="18"/>
      <w:szCs w:val="18"/>
    </w:rPr>
  </w:style>
  <w:style w:type="paragraph" w:customStyle="1" w:styleId="Tabletext">
    <w:name w:val="Table text"/>
    <w:basedOn w:val="Normal"/>
    <w:rsid w:val="006B420A"/>
    <w:pPr>
      <w:tabs>
        <w:tab w:val="left" w:pos="2835"/>
        <w:tab w:val="left" w:pos="6804"/>
      </w:tabs>
    </w:pPr>
    <w:rPr>
      <w:rFonts w:ascii="Garamond" w:eastAsia="Arial Unicode MS" w:hAnsi="Garamond" w:cs="Arial"/>
      <w:color w:val="auto"/>
      <w:lang w:val="en-GB"/>
    </w:rPr>
  </w:style>
  <w:style w:type="paragraph" w:customStyle="1" w:styleId="Listecouleur-Accent11">
    <w:name w:val="Liste couleur - Accent 11"/>
    <w:basedOn w:val="Normal"/>
    <w:uiPriority w:val="34"/>
    <w:qFormat/>
    <w:rsid w:val="00171E0E"/>
    <w:pPr>
      <w:ind w:left="708"/>
    </w:pPr>
  </w:style>
  <w:style w:type="paragraph" w:styleId="Commentaire">
    <w:name w:val="annotation text"/>
    <w:basedOn w:val="Normal"/>
    <w:link w:val="CommentaireCar"/>
    <w:uiPriority w:val="99"/>
    <w:locked/>
    <w:rsid w:val="00E961B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locked/>
    <w:rsid w:val="00E961B2"/>
    <w:rPr>
      <w:b/>
      <w:bCs/>
    </w:rPr>
  </w:style>
  <w:style w:type="character" w:customStyle="1" w:styleId="Titre2Car">
    <w:name w:val="Titre 2 Car"/>
    <w:link w:val="Titre2"/>
    <w:rsid w:val="007E475A"/>
    <w:rPr>
      <w:rFonts w:ascii="Arial" w:hAnsi="Arial" w:cs="Arial"/>
      <w:b/>
      <w:bCs/>
      <w:i/>
      <w:iCs/>
      <w:kern w:val="1"/>
      <w:sz w:val="28"/>
      <w:szCs w:val="28"/>
    </w:rPr>
  </w:style>
  <w:style w:type="character" w:customStyle="1" w:styleId="Titre1Car">
    <w:name w:val="Titre 1 Car"/>
    <w:link w:val="Titre1"/>
    <w:rsid w:val="007E475A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fr-FR" w:eastAsia="en-US"/>
    </w:rPr>
  </w:style>
  <w:style w:type="paragraph" w:styleId="z-Hautduformulaire">
    <w:name w:val="HTML Top of Form"/>
    <w:basedOn w:val="Normal"/>
    <w:next w:val="Normal"/>
    <w:link w:val="z-HautduformulaireCar"/>
    <w:hidden/>
    <w:locked/>
    <w:rsid w:val="007E475A"/>
    <w:pPr>
      <w:pBdr>
        <w:bottom w:val="single" w:sz="6" w:space="1" w:color="auto"/>
      </w:pBdr>
      <w:jc w:val="center"/>
    </w:pPr>
    <w:rPr>
      <w:rFonts w:ascii="Arial" w:eastAsia="Times New Roman" w:hAnsi="Arial"/>
      <w:vanish/>
      <w:color w:val="auto"/>
      <w:kern w:val="1"/>
      <w:sz w:val="16"/>
      <w:szCs w:val="16"/>
      <w:lang w:val="x-none" w:eastAsia="x-none"/>
    </w:rPr>
  </w:style>
  <w:style w:type="character" w:customStyle="1" w:styleId="z-HautduformulaireCar">
    <w:name w:val="z-Haut du formulaire Car"/>
    <w:link w:val="z-Hautduformulaire"/>
    <w:rsid w:val="007E475A"/>
    <w:rPr>
      <w:rFonts w:ascii="Arial" w:hAnsi="Arial" w:cs="Arial"/>
      <w:vanish/>
      <w:kern w:val="1"/>
      <w:sz w:val="16"/>
      <w:szCs w:val="16"/>
    </w:rPr>
  </w:style>
  <w:style w:type="character" w:customStyle="1" w:styleId="apple-converted-space">
    <w:name w:val="apple-converted-space"/>
    <w:rsid w:val="007E475A"/>
  </w:style>
  <w:style w:type="numbering" w:customStyle="1" w:styleId="Style1">
    <w:name w:val="Style1"/>
    <w:rsid w:val="001A6FA3"/>
    <w:pPr>
      <w:numPr>
        <w:numId w:val="2"/>
      </w:numPr>
    </w:pPr>
  </w:style>
  <w:style w:type="paragraph" w:styleId="Notedebasdepage">
    <w:name w:val="footnote text"/>
    <w:basedOn w:val="Normal"/>
    <w:link w:val="NotedebasdepageCar"/>
    <w:locked/>
    <w:rsid w:val="001D22D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D22D9"/>
    <w:rPr>
      <w:rFonts w:eastAsia="ヒラギノ角ゴ Pro W3"/>
      <w:color w:val="000000"/>
      <w:lang w:val="fr-FR" w:eastAsia="en-US"/>
    </w:rPr>
  </w:style>
  <w:style w:type="character" w:styleId="Appelnotedebasdep">
    <w:name w:val="footnote reference"/>
    <w:locked/>
    <w:rsid w:val="001D22D9"/>
    <w:rPr>
      <w:vertAlign w:val="superscript"/>
    </w:rPr>
  </w:style>
  <w:style w:type="table" w:styleId="Grilledutableau">
    <w:name w:val="Table Grid"/>
    <w:basedOn w:val="TableauNormal"/>
    <w:uiPriority w:val="59"/>
    <w:locked/>
    <w:rsid w:val="00664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PdP01">
    <w:name w:val="Info_PdP_01"/>
    <w:basedOn w:val="Pieddepage"/>
    <w:rsid w:val="00621E75"/>
    <w:pPr>
      <w:pBdr>
        <w:top w:val="single" w:sz="2" w:space="3" w:color="000000"/>
      </w:pBdr>
      <w:spacing w:before="80" w:after="40"/>
      <w:ind w:left="851" w:right="851"/>
      <w:jc w:val="center"/>
    </w:pPr>
    <w:rPr>
      <w:rFonts w:ascii="Arial" w:eastAsia="Times New Roman" w:hAnsi="Arial"/>
      <w:b/>
      <w:caps/>
      <w:sz w:val="12"/>
      <w:szCs w:val="20"/>
      <w:lang w:eastAsia="fr-FR"/>
    </w:rPr>
  </w:style>
  <w:style w:type="paragraph" w:customStyle="1" w:styleId="InfoPdP02">
    <w:name w:val="Info_PdP_02"/>
    <w:basedOn w:val="InfoPdP01"/>
    <w:rsid w:val="00621E75"/>
    <w:pPr>
      <w:spacing w:before="40" w:after="0"/>
    </w:pPr>
    <w:rPr>
      <w:b w:val="0"/>
      <w:sz w:val="10"/>
    </w:rPr>
  </w:style>
  <w:style w:type="paragraph" w:customStyle="1" w:styleId="Standard">
    <w:name w:val="Standard"/>
    <w:rsid w:val="002779AD"/>
    <w:pPr>
      <w:tabs>
        <w:tab w:val="left" w:pos="708"/>
      </w:tabs>
      <w:suppressAutoHyphens/>
    </w:pPr>
    <w:rPr>
      <w:rFonts w:ascii="Cambria" w:eastAsia="WenQuanYi Micro Hei" w:hAnsi="Cambria"/>
      <w:sz w:val="24"/>
      <w:szCs w:val="24"/>
      <w:lang w:val="fr-FR" w:eastAsia="fr-FR"/>
    </w:rPr>
  </w:style>
  <w:style w:type="character" w:styleId="Lienhypertextesuivivisit">
    <w:name w:val="FollowedHyperlink"/>
    <w:locked/>
    <w:rsid w:val="00EB6A6B"/>
    <w:rPr>
      <w:color w:val="800080"/>
      <w:u w:val="single"/>
    </w:rPr>
  </w:style>
  <w:style w:type="paragraph" w:styleId="Paragraphedeliste">
    <w:name w:val="List Paragraph"/>
    <w:aliases w:val="Lettre d'introduction,List Paragraph1,Paragraphe de liste num,Paragraphe de liste 1,ParagrapheLEXSI,Bullet 1,Liste Niveau 1"/>
    <w:basedOn w:val="Normal"/>
    <w:link w:val="ParagraphedelisteCar"/>
    <w:uiPriority w:val="34"/>
    <w:qFormat/>
    <w:rsid w:val="00F074E9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  <w:lang w:val="fr-BE" w:eastAsia="fr-BE"/>
    </w:rPr>
  </w:style>
  <w:style w:type="paragraph" w:customStyle="1" w:styleId="AP2">
    <w:name w:val="AP 2"/>
    <w:basedOn w:val="Titre2"/>
    <w:next w:val="Normal"/>
    <w:link w:val="AP2Car"/>
    <w:qFormat/>
    <w:rsid w:val="00F074E9"/>
    <w:pPr>
      <w:keepLines/>
      <w:spacing w:before="200" w:after="240"/>
    </w:pPr>
    <w:rPr>
      <w:i w:val="0"/>
      <w:iCs w:val="0"/>
      <w:color w:val="31849B"/>
      <w:kern w:val="0"/>
      <w:sz w:val="24"/>
      <w:szCs w:val="26"/>
      <w:u w:val="single"/>
      <w:lang w:val="fr-BE" w:eastAsia="fr-BE"/>
    </w:rPr>
  </w:style>
  <w:style w:type="character" w:customStyle="1" w:styleId="AP2Car">
    <w:name w:val="AP 2 Car"/>
    <w:link w:val="AP2"/>
    <w:rsid w:val="00F074E9"/>
    <w:rPr>
      <w:rFonts w:ascii="Arial" w:hAnsi="Arial"/>
      <w:b/>
      <w:bCs/>
      <w:color w:val="31849B"/>
      <w:sz w:val="24"/>
      <w:szCs w:val="26"/>
      <w:u w:val="single"/>
    </w:rPr>
  </w:style>
  <w:style w:type="character" w:customStyle="1" w:styleId="ParagraphedelisteCar">
    <w:name w:val="Paragraphe de liste Car"/>
    <w:aliases w:val="Lettre d'introduction Car,List Paragraph1 Car,Paragraphe de liste num Car,Paragraphe de liste 1 Car,ParagrapheLEXSI Car,Bullet 1 Car,Liste Niveau 1 Car"/>
    <w:link w:val="Paragraphedeliste"/>
    <w:uiPriority w:val="34"/>
    <w:rsid w:val="00F074E9"/>
    <w:rPr>
      <w:rFonts w:ascii="Calibri" w:hAnsi="Calibri"/>
      <w:sz w:val="22"/>
      <w:szCs w:val="22"/>
    </w:rPr>
  </w:style>
  <w:style w:type="character" w:styleId="Textedelespacerserv">
    <w:name w:val="Placeholder Text"/>
    <w:uiPriority w:val="99"/>
    <w:semiHidden/>
    <w:rsid w:val="00F074E9"/>
    <w:rPr>
      <w:color w:val="808080"/>
    </w:rPr>
  </w:style>
  <w:style w:type="character" w:customStyle="1" w:styleId="Titre3Car">
    <w:name w:val="Titre 3 Car"/>
    <w:link w:val="Titre3"/>
    <w:uiPriority w:val="9"/>
    <w:rsid w:val="00186A7B"/>
    <w:rPr>
      <w:rFonts w:ascii="Cambria" w:hAnsi="Cambria"/>
      <w:b/>
      <w:bCs/>
      <w:color w:val="4F81BD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4C6D55"/>
    <w:rPr>
      <w:rFonts w:eastAsia="ヒラギノ角ゴ Pro W3"/>
      <w:color w:val="000000"/>
      <w:sz w:val="24"/>
      <w:szCs w:val="24"/>
      <w:lang w:val="fr-FR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C6D55"/>
    <w:rPr>
      <w:rFonts w:eastAsia="ヒラギノ角ゴ Pro W3"/>
      <w:color w:val="000000"/>
      <w:sz w:val="24"/>
      <w:szCs w:val="24"/>
      <w:lang w:val="fr-FR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AC5D2A"/>
    <w:rPr>
      <w:rFonts w:eastAsia="ヒラギノ角ゴ Pro W3"/>
      <w:color w:val="000000"/>
      <w:lang w:val="fr-FR" w:eastAsia="en-US"/>
    </w:rPr>
  </w:style>
  <w:style w:type="paragraph" w:styleId="Rvision">
    <w:name w:val="Revision"/>
    <w:hidden/>
    <w:uiPriority w:val="99"/>
    <w:semiHidden/>
    <w:rsid w:val="005A6290"/>
    <w:rPr>
      <w:rFonts w:eastAsia="ヒラギノ角ゴ Pro W3"/>
      <w:color w:val="000000"/>
      <w:sz w:val="24"/>
      <w:szCs w:val="24"/>
      <w:lang w:val="fr-FR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8013A5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qFormat/>
    <w:locked/>
    <w:rsid w:val="00B708E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B708E2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6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2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5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0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482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FD94DE-BBA8-4556-89DC-FE29A1F2F3A2}">
  <ds:schemaRefs>
    <ds:schemaRef ds:uri="http://schemas.microsoft.com/office/2006/metadata/properties"/>
    <ds:schemaRef ds:uri="http://schemas.microsoft.com/office/infopath/2007/PartnerControls"/>
    <ds:schemaRef ds:uri="a5f24ffb-07d8-4d85-a70e-cd44fbcc27f9"/>
    <ds:schemaRef ds:uri="0f93242e-ff5e-4d86-9c43-7cce73a82d39"/>
  </ds:schemaRefs>
</ds:datastoreItem>
</file>

<file path=customXml/itemProps2.xml><?xml version="1.0" encoding="utf-8"?>
<ds:datastoreItem xmlns:ds="http://schemas.openxmlformats.org/officeDocument/2006/customXml" ds:itemID="{85709CB4-0474-4CCB-9779-07F01E5C9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3242e-ff5e-4d86-9c43-7cce73a82d39"/>
    <ds:schemaRef ds:uri="a5f24ffb-07d8-4d85-a70e-cd44fbcc2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7465DA-361E-4C8D-A8B3-F54CB334AA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E20248-7D5A-4970-9F43-7D08D47E2D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Enjeux DD</vt:lpstr>
    </vt:vector>
  </TitlesOfParts>
  <Company>LANDesk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Enjeux DD</dc:title>
  <dc:creator>aw</dc:creator>
  <cp:lastModifiedBy>DI PRIMA Justine</cp:lastModifiedBy>
  <cp:revision>15</cp:revision>
  <cp:lastPrinted>2018-06-26T11:12:00Z</cp:lastPrinted>
  <dcterms:created xsi:type="dcterms:W3CDTF">2024-07-01T12:45:00Z</dcterms:created>
  <dcterms:modified xsi:type="dcterms:W3CDTF">2025-06-12T08:57:00Z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  <property fmtid="{D5CDD505-2E9C-101B-9397-08002B2CF9AE}" pid="3" name="MediaServiceImageTags">
    <vt:lpwstr/>
  </property>
</Properties>
</file>