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78D73" w14:textId="77777777" w:rsidR="00FA33AC" w:rsidRPr="00606A7F" w:rsidRDefault="00FA33AC" w:rsidP="00606A7F">
      <w:pPr>
        <w:pStyle w:val="Titre"/>
        <w:jc w:val="center"/>
        <w:rPr>
          <w:rFonts w:eastAsia="DejaVu Sans"/>
          <w:lang w:val="fr-BE" w:eastAsia="hi-IN" w:bidi="hi-IN"/>
        </w:rPr>
      </w:pPr>
      <w:r w:rsidRPr="00606A7F">
        <w:rPr>
          <w:rFonts w:eastAsia="DejaVu Sans"/>
          <w:lang w:val="fr-BE" w:eastAsia="hi-IN" w:bidi="hi-IN"/>
        </w:rPr>
        <w:t>Accord</w:t>
      </w:r>
      <w:r w:rsidRPr="00606A7F">
        <w:rPr>
          <w:rFonts w:eastAsia="Tahoma"/>
          <w:lang w:val="fr-BE" w:eastAsia="hi-IN" w:bidi="hi-IN"/>
        </w:rPr>
        <w:t xml:space="preserve"> </w:t>
      </w:r>
      <w:r w:rsidRPr="00606A7F">
        <w:rPr>
          <w:rFonts w:eastAsia="DejaVu Sans"/>
          <w:lang w:val="fr-BE" w:eastAsia="hi-IN" w:bidi="hi-IN"/>
        </w:rPr>
        <w:t>de</w:t>
      </w:r>
      <w:r w:rsidRPr="00606A7F">
        <w:rPr>
          <w:rFonts w:eastAsia="Tahoma"/>
          <w:lang w:val="fr-BE" w:eastAsia="hi-IN" w:bidi="hi-IN"/>
        </w:rPr>
        <w:t xml:space="preserve"> </w:t>
      </w:r>
      <w:r w:rsidRPr="00606A7F">
        <w:rPr>
          <w:rFonts w:eastAsia="DejaVu Sans"/>
          <w:lang w:val="fr-BE" w:eastAsia="hi-IN" w:bidi="hi-IN"/>
        </w:rPr>
        <w:t>principe</w:t>
      </w:r>
      <w:r w:rsidRPr="00606A7F">
        <w:rPr>
          <w:rFonts w:eastAsia="Tahoma"/>
          <w:lang w:val="fr-BE" w:eastAsia="hi-IN" w:bidi="hi-IN"/>
        </w:rPr>
        <w:t xml:space="preserve"> </w:t>
      </w:r>
      <w:r w:rsidRPr="00606A7F">
        <w:rPr>
          <w:rFonts w:eastAsia="DejaVu Sans"/>
          <w:lang w:val="fr-BE" w:eastAsia="hi-IN" w:bidi="hi-IN"/>
        </w:rPr>
        <w:t>d'occupation</w:t>
      </w:r>
      <w:r w:rsidRPr="00606A7F">
        <w:rPr>
          <w:rFonts w:eastAsia="Tahoma"/>
          <w:lang w:val="fr-BE" w:eastAsia="hi-IN" w:bidi="hi-IN"/>
        </w:rPr>
        <w:t xml:space="preserve"> </w:t>
      </w:r>
      <w:r w:rsidRPr="00606A7F">
        <w:rPr>
          <w:rFonts w:eastAsia="DejaVu Sans"/>
          <w:lang w:val="fr-BE" w:eastAsia="hi-IN" w:bidi="hi-IN"/>
        </w:rPr>
        <w:t>du</w:t>
      </w:r>
      <w:r w:rsidRPr="00606A7F">
        <w:rPr>
          <w:rFonts w:eastAsia="Tahoma"/>
          <w:lang w:val="fr-BE" w:eastAsia="hi-IN" w:bidi="hi-IN"/>
        </w:rPr>
        <w:t xml:space="preserve"> </w:t>
      </w:r>
      <w:r w:rsidRPr="00606A7F">
        <w:rPr>
          <w:rFonts w:eastAsia="DejaVu Sans"/>
          <w:lang w:val="fr-BE" w:eastAsia="hi-IN" w:bidi="hi-IN"/>
        </w:rPr>
        <w:t>sol</w:t>
      </w:r>
    </w:p>
    <w:p w14:paraId="38645DC7" w14:textId="77777777" w:rsidR="00FA33AC" w:rsidRPr="00B153D3" w:rsidRDefault="00FA33AC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 w:firstLine="420"/>
        <w:rPr>
          <w:rFonts w:asciiTheme="minorHAnsi" w:eastAsia="DejaVu Sans" w:hAnsiTheme="minorHAnsi" w:cs="Tahoma"/>
          <w:color w:val="auto"/>
          <w:kern w:val="1"/>
          <w:sz w:val="22"/>
          <w:szCs w:val="22"/>
          <w:lang w:val="fr-BE" w:eastAsia="hi-IN" w:bidi="hi-IN"/>
        </w:rPr>
      </w:pPr>
    </w:p>
    <w:p w14:paraId="62EBF9A1" w14:textId="612D56D2" w:rsidR="008841F1" w:rsidRPr="00707671" w:rsidRDefault="00FA33AC" w:rsidP="00606A7F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jc w:val="both"/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</w:pPr>
      <w:r w:rsidRPr="00707671">
        <w:rPr>
          <w:rFonts w:asciiTheme="minorHAnsi" w:eastAsia="DejaVu Sans" w:hAnsiTheme="minorHAnsi" w:cs="Arial"/>
          <w:iCs/>
          <w:color w:val="auto"/>
          <w:kern w:val="1"/>
          <w:sz w:val="22"/>
          <w:szCs w:val="22"/>
          <w:lang w:eastAsia="hi-IN" w:bidi="hi-IN"/>
        </w:rPr>
        <w:t>L</w:t>
      </w:r>
      <w:r w:rsidRPr="00707671">
        <w:rPr>
          <w:rFonts w:asciiTheme="minorHAnsi" w:eastAsia="DejaVu Sans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es</w:t>
      </w:r>
      <w:r w:rsidRPr="00707671"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707671">
        <w:rPr>
          <w:rFonts w:asciiTheme="minorHAnsi" w:eastAsia="DejaVu Sans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projets</w:t>
      </w:r>
      <w:r w:rsidRPr="00707671"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707671">
        <w:rPr>
          <w:rFonts w:asciiTheme="minorHAnsi" w:eastAsia="DejaVu Sans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sélectionnés</w:t>
      </w:r>
      <w:r w:rsidRPr="00707671"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 xml:space="preserve"> dans le cadre de l'appel à projets "Inspirons le </w:t>
      </w:r>
      <w:r w:rsidR="003C1657" w:rsidRPr="00707671"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Q</w:t>
      </w:r>
      <w:r w:rsidRPr="00707671"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 xml:space="preserve">uartier" </w:t>
      </w:r>
      <w:r w:rsidRPr="00707671">
        <w:rPr>
          <w:rFonts w:asciiTheme="minorHAnsi" w:eastAsia="DejaVu Sans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bénéficient</w:t>
      </w:r>
      <w:r w:rsidRPr="00707671"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707671">
        <w:rPr>
          <w:rFonts w:asciiTheme="minorHAnsi" w:eastAsia="DejaVu Sans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d</w:t>
      </w:r>
      <w:r w:rsidRPr="00707671"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’</w:t>
      </w:r>
      <w:r w:rsidRPr="00707671">
        <w:rPr>
          <w:rFonts w:asciiTheme="minorHAnsi" w:eastAsia="DejaVu Sans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un</w:t>
      </w:r>
      <w:r w:rsidRPr="00707671"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707671">
        <w:rPr>
          <w:rFonts w:asciiTheme="minorHAnsi" w:eastAsia="DejaVu Sans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encadrement</w:t>
      </w:r>
      <w:r w:rsidRPr="00707671"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707671">
        <w:rPr>
          <w:rFonts w:asciiTheme="minorHAnsi" w:eastAsia="DejaVu Sans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méthodologique</w:t>
      </w:r>
      <w:r w:rsidRPr="00707671"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707671">
        <w:rPr>
          <w:rFonts w:asciiTheme="minorHAnsi" w:eastAsia="DejaVu Sans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et</w:t>
      </w:r>
      <w:r w:rsidRPr="00707671"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707671">
        <w:rPr>
          <w:rFonts w:asciiTheme="minorHAnsi" w:eastAsia="DejaVu Sans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technique</w:t>
      </w:r>
      <w:r w:rsidRPr="00707671"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707671">
        <w:rPr>
          <w:rFonts w:asciiTheme="minorHAnsi" w:eastAsia="DejaVu Sans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proposé</w:t>
      </w:r>
      <w:r w:rsidRPr="00707671"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707671">
        <w:rPr>
          <w:rFonts w:asciiTheme="minorHAnsi" w:eastAsia="DejaVu Sans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par</w:t>
      </w:r>
      <w:r w:rsidRPr="00707671"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707671">
        <w:rPr>
          <w:rFonts w:asciiTheme="minorHAnsi" w:eastAsia="DejaVu Sans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Bruxelles</w:t>
      </w:r>
      <w:r w:rsidRPr="00707671">
        <w:rPr>
          <w:rFonts w:asciiTheme="minorHAnsi" w:eastAsia="Arial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707671">
        <w:rPr>
          <w:rFonts w:asciiTheme="minorHAnsi" w:eastAsia="DejaVu Sans" w:hAnsiTheme="minorHAnsi" w:cs="Arial"/>
          <w:iCs/>
          <w:color w:val="auto"/>
          <w:kern w:val="1"/>
          <w:sz w:val="22"/>
          <w:szCs w:val="22"/>
          <w:lang w:val="fr-BE" w:eastAsia="hi-IN" w:bidi="hi-IN"/>
        </w:rPr>
        <w:t>Environnement.</w:t>
      </w:r>
    </w:p>
    <w:p w14:paraId="7F343F39" w14:textId="77777777" w:rsidR="00606A7F" w:rsidRPr="00606A7F" w:rsidRDefault="00606A7F" w:rsidP="00606A7F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jc w:val="both"/>
        <w:rPr>
          <w:rFonts w:asciiTheme="minorHAnsi" w:eastAsia="Arial" w:hAnsiTheme="minorHAnsi" w:cs="Arial"/>
          <w:i/>
          <w:color w:val="auto"/>
          <w:kern w:val="1"/>
          <w:sz w:val="22"/>
          <w:szCs w:val="22"/>
          <w:lang w:val="fr-BE" w:eastAsia="hi-IN" w:bidi="hi-IN"/>
        </w:rPr>
      </w:pPr>
    </w:p>
    <w:p w14:paraId="702E1DF1" w14:textId="77777777" w:rsidR="00FA33AC" w:rsidRPr="00B153D3" w:rsidRDefault="00FA33AC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</w:pPr>
      <w:r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Je</w:t>
      </w:r>
      <w:r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="00BF6DC0"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soussigné,</w:t>
      </w:r>
    </w:p>
    <w:p w14:paraId="3E7593E7" w14:textId="77777777" w:rsidR="00FA33AC" w:rsidRPr="00B153D3" w:rsidRDefault="00FA33AC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</w:pP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Nom,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prénom</w:t>
      </w:r>
      <w:r w:rsidR="00A84357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: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sdt>
        <w:sdtPr>
          <w:rPr>
            <w:rFonts w:asciiTheme="minorHAnsi" w:eastAsia="Arial" w:hAnsiTheme="minorHAnsi" w:cs="Arial"/>
            <w:color w:val="auto"/>
            <w:kern w:val="1"/>
            <w:sz w:val="22"/>
            <w:szCs w:val="22"/>
            <w:lang w:val="fr-BE" w:eastAsia="hi-IN" w:bidi="hi-IN"/>
          </w:rPr>
          <w:id w:val="-736475503"/>
        </w:sdtPr>
        <w:sdtEndPr>
          <w:rPr>
            <w:rFonts w:eastAsia="DejaVu Sans"/>
          </w:rPr>
        </w:sdtEndPr>
        <w:sdtContent>
          <w:r w:rsidRPr="00B153D3">
            <w:rPr>
              <w:rFonts w:asciiTheme="minorHAnsi" w:eastAsia="Arial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……………………………………………………………………………………</w:t>
          </w:r>
          <w:r w:rsidRPr="00B153D3">
            <w:rPr>
              <w:rFonts w:asciiTheme="minorHAnsi" w:eastAsia="DejaVu Sans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...............</w:t>
          </w:r>
        </w:sdtContent>
      </w:sdt>
    </w:p>
    <w:p w14:paraId="3776D033" w14:textId="175BE4A8" w:rsidR="00FA33AC" w:rsidRPr="00AE53DF" w:rsidRDefault="00FA33AC" w:rsidP="00AE53DF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</w:pP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Nom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de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l'organisme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représenté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(facultatif)</w:t>
      </w:r>
      <w:r w:rsidR="00A84357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:</w:t>
      </w:r>
      <w:r w:rsidR="00AE53DF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sdt>
        <w:sdtPr>
          <w:rPr>
            <w:rFonts w:asciiTheme="minorHAnsi" w:eastAsia="DejaVu Sans" w:hAnsiTheme="minorHAnsi" w:cs="Arial"/>
            <w:color w:val="auto"/>
            <w:kern w:val="1"/>
            <w:sz w:val="22"/>
            <w:szCs w:val="22"/>
            <w:lang w:val="fr-BE" w:eastAsia="hi-IN" w:bidi="hi-IN"/>
          </w:rPr>
          <w:id w:val="1055896946"/>
        </w:sdtPr>
        <w:sdtEndPr>
          <w:rPr>
            <w:rFonts w:eastAsia="Arial"/>
          </w:rPr>
        </w:sdtEndPr>
        <w:sdtContent>
          <w:r w:rsidRPr="00B153D3">
            <w:rPr>
              <w:rFonts w:asciiTheme="minorHAnsi" w:eastAsia="DejaVu Sans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...............</w:t>
          </w:r>
          <w:r w:rsidRPr="00B153D3">
            <w:rPr>
              <w:rFonts w:asciiTheme="minorHAnsi" w:eastAsia="Arial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………………………………………………………</w:t>
          </w:r>
        </w:sdtContent>
      </w:sdt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.</w:t>
      </w:r>
    </w:p>
    <w:p w14:paraId="15BF5588" w14:textId="3B5FCE22" w:rsidR="00FA33AC" w:rsidRPr="00B153D3" w:rsidRDefault="00FA33AC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</w:pP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Adresse </w:t>
      </w:r>
      <w:r w:rsidR="00AE53DF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:</w:t>
      </w:r>
      <w:sdt>
        <w:sdtPr>
          <w:rPr>
            <w:rFonts w:asciiTheme="minorHAnsi" w:eastAsia="DejaVu Sans" w:hAnsiTheme="minorHAnsi" w:cs="Arial"/>
            <w:color w:val="auto"/>
            <w:kern w:val="1"/>
            <w:sz w:val="22"/>
            <w:szCs w:val="22"/>
            <w:lang w:val="fr-BE" w:eastAsia="hi-IN" w:bidi="hi-IN"/>
          </w:rPr>
          <w:id w:val="1784146339"/>
        </w:sdtPr>
        <w:sdtEndPr>
          <w:rPr>
            <w:rFonts w:eastAsia="Arial"/>
          </w:rPr>
        </w:sdtEndPr>
        <w:sdtContent>
          <w:r w:rsidR="00AE53DF">
            <w:rPr>
              <w:rFonts w:asciiTheme="minorHAnsi" w:eastAsia="DejaVu Sans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 xml:space="preserve"> </w:t>
          </w:r>
          <w:r w:rsidRPr="00B153D3">
            <w:rPr>
              <w:rFonts w:asciiTheme="minorHAnsi" w:eastAsia="DejaVu Sans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..............</w:t>
          </w:r>
          <w:r w:rsidRPr="00B153D3">
            <w:rPr>
              <w:rFonts w:asciiTheme="minorHAnsi" w:eastAsia="Arial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……………………………………………………………………………………………</w:t>
          </w:r>
        </w:sdtContent>
      </w:sdt>
    </w:p>
    <w:p w14:paraId="0C6C2CD5" w14:textId="77777777" w:rsidR="00FA33AC" w:rsidRPr="00B153D3" w:rsidRDefault="00FA33AC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DejaVu Sans"/>
          <w:b/>
          <w:bCs/>
          <w:color w:val="auto"/>
          <w:kern w:val="1"/>
          <w:sz w:val="22"/>
          <w:szCs w:val="22"/>
          <w:lang w:val="fr-BE" w:eastAsia="hi-IN" w:bidi="hi-IN"/>
        </w:rPr>
      </w:pPr>
    </w:p>
    <w:p w14:paraId="48002EC0" w14:textId="19A3D866" w:rsidR="00FA33AC" w:rsidRPr="00B153D3" w:rsidRDefault="00AE53DF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</w:pPr>
      <w:r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Propriétaire</w:t>
      </w:r>
      <w:r w:rsidR="00FA33AC"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="00FA33AC"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(ou</w:t>
      </w:r>
      <w:r w:rsidR="00FA33AC"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="00FA33AC"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son</w:t>
      </w:r>
      <w:r w:rsidR="00FA33AC"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="00FA33AC"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représentant</w:t>
      </w:r>
      <w:r w:rsidR="00FA33AC"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="00FA33AC"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légal)</w:t>
      </w:r>
      <w:r w:rsidR="00FA33AC"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="00FA33AC"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du</w:t>
      </w:r>
      <w:r w:rsidR="00FA33AC"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="00FA33AC"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terrain</w:t>
      </w:r>
      <w:r w:rsidR="00FA33AC"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="00FA33AC"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situé</w:t>
      </w:r>
      <w:r w:rsidR="00FA33AC"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</w:p>
    <w:p w14:paraId="19DEFA86" w14:textId="77777777" w:rsidR="00FA33AC" w:rsidRPr="00B153D3" w:rsidRDefault="00FA33AC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</w:pP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à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l'adresse</w:t>
      </w:r>
      <w:r w:rsidR="00A84357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: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…</w:t>
      </w:r>
      <w:sdt>
        <w:sdtPr>
          <w:rPr>
            <w:rFonts w:asciiTheme="minorHAnsi" w:eastAsia="Arial" w:hAnsiTheme="minorHAnsi" w:cs="Arial"/>
            <w:color w:val="auto"/>
            <w:kern w:val="1"/>
            <w:sz w:val="22"/>
            <w:szCs w:val="22"/>
            <w:lang w:val="fr-BE" w:eastAsia="hi-IN" w:bidi="hi-IN"/>
          </w:rPr>
          <w:id w:val="-1610117328"/>
        </w:sdtPr>
        <w:sdtEndPr>
          <w:rPr>
            <w:rFonts w:eastAsia="DejaVu Sans"/>
          </w:rPr>
        </w:sdtEndPr>
        <w:sdtContent>
          <w:r w:rsidRPr="00B153D3">
            <w:rPr>
              <w:rFonts w:asciiTheme="minorHAnsi" w:eastAsia="Arial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……………………………………………………………………………………………</w:t>
          </w:r>
          <w:r w:rsidR="00BF6DC0" w:rsidRPr="00B153D3">
            <w:rPr>
              <w:rFonts w:asciiTheme="minorHAnsi" w:eastAsia="DejaVu Sans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………</w:t>
          </w:r>
        </w:sdtContent>
      </w:sdt>
    </w:p>
    <w:p w14:paraId="19AA9B96" w14:textId="5B9F7946" w:rsidR="00FA33AC" w:rsidRPr="00B153D3" w:rsidRDefault="00AE53DF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</w:pP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Parcelle</w:t>
      </w:r>
      <w:r w:rsidR="00FA33AC"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="00FA33AC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cadastrale</w:t>
      </w:r>
      <w:r w:rsidR="00FA33AC"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="00FA33AC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n°</w:t>
      </w:r>
      <w:r w:rsidR="00FA33AC"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>…</w:t>
      </w:r>
      <w:sdt>
        <w:sdtPr>
          <w:rPr>
            <w:rFonts w:asciiTheme="minorHAnsi" w:eastAsia="Arial" w:hAnsiTheme="minorHAnsi" w:cs="Arial"/>
            <w:color w:val="auto"/>
            <w:kern w:val="1"/>
            <w:sz w:val="22"/>
            <w:szCs w:val="22"/>
            <w:lang w:val="fr-BE" w:eastAsia="hi-IN" w:bidi="hi-IN"/>
          </w:rPr>
          <w:id w:val="545342090"/>
        </w:sdtPr>
        <w:sdtEndPr>
          <w:rPr>
            <w:rFonts w:eastAsia="DejaVu Sans"/>
          </w:rPr>
        </w:sdtEndPr>
        <w:sdtContent>
          <w:r w:rsidR="00FA33AC" w:rsidRPr="00B153D3">
            <w:rPr>
              <w:rFonts w:asciiTheme="minorHAnsi" w:eastAsia="Arial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…………………………………………………………………………</w:t>
          </w:r>
          <w:r w:rsidR="00FA33AC" w:rsidRPr="00B153D3">
            <w:rPr>
              <w:rFonts w:asciiTheme="minorHAnsi" w:eastAsia="DejaVu Sans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...........</w:t>
          </w:r>
        </w:sdtContent>
      </w:sdt>
    </w:p>
    <w:p w14:paraId="709E88E4" w14:textId="77777777" w:rsidR="00FA33AC" w:rsidRPr="00B153D3" w:rsidRDefault="00FA33AC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</w:pPr>
    </w:p>
    <w:p w14:paraId="17AEDA59" w14:textId="77777777" w:rsidR="00FA33AC" w:rsidRPr="00B153D3" w:rsidRDefault="00FA33AC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</w:pPr>
      <w:r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donne</w:t>
      </w:r>
      <w:r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mon</w:t>
      </w:r>
      <w:r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accord</w:t>
      </w:r>
      <w:r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de</w:t>
      </w:r>
      <w:r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principe</w:t>
      </w:r>
      <w:r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pour</w:t>
      </w:r>
      <w:r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l'occupation</w:t>
      </w:r>
      <w:r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de</w:t>
      </w:r>
      <w:r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ce</w:t>
      </w:r>
      <w:r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terrain</w:t>
      </w:r>
      <w:r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au</w:t>
      </w:r>
      <w:r w:rsidRPr="00B153D3"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bénéficiaire:</w:t>
      </w:r>
    </w:p>
    <w:p w14:paraId="17CC75C3" w14:textId="77777777" w:rsidR="00FA33AC" w:rsidRPr="00B153D3" w:rsidRDefault="00FA33AC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</w:pP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Nom,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prénom</w:t>
      </w:r>
      <w:r w:rsidR="00A84357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: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sdt>
        <w:sdtPr>
          <w:rPr>
            <w:rFonts w:asciiTheme="minorHAnsi" w:eastAsia="Arial" w:hAnsiTheme="minorHAnsi" w:cs="Arial"/>
            <w:color w:val="auto"/>
            <w:kern w:val="1"/>
            <w:sz w:val="22"/>
            <w:szCs w:val="22"/>
            <w:lang w:val="fr-BE" w:eastAsia="hi-IN" w:bidi="hi-IN"/>
          </w:rPr>
          <w:id w:val="359335750"/>
        </w:sdtPr>
        <w:sdtEndPr>
          <w:rPr>
            <w:rFonts w:eastAsia="DejaVu Sans"/>
          </w:rPr>
        </w:sdtEndPr>
        <w:sdtContent>
          <w:r w:rsidRPr="00B153D3">
            <w:rPr>
              <w:rFonts w:asciiTheme="minorHAnsi" w:eastAsia="Arial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…………………………………………………………………………………</w:t>
          </w:r>
          <w:r w:rsidRPr="00B153D3">
            <w:rPr>
              <w:rFonts w:asciiTheme="minorHAnsi" w:eastAsia="DejaVu Sans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...............</w:t>
          </w:r>
        </w:sdtContent>
      </w:sdt>
    </w:p>
    <w:p w14:paraId="275E6912" w14:textId="0904A243" w:rsidR="00FA33AC" w:rsidRPr="00B153D3" w:rsidRDefault="00FA33AC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</w:pP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Nom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de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l'organisme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représenté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(facultatif)</w:t>
      </w:r>
      <w:r w:rsidR="00A84357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:</w:t>
      </w:r>
      <w:sdt>
        <w:sdtPr>
          <w:rPr>
            <w:rFonts w:asciiTheme="minorHAnsi" w:eastAsia="Arial" w:hAnsiTheme="minorHAnsi" w:cs="Arial"/>
            <w:color w:val="auto"/>
            <w:kern w:val="1"/>
            <w:sz w:val="22"/>
            <w:szCs w:val="22"/>
            <w:lang w:val="fr-BE" w:eastAsia="hi-IN" w:bidi="hi-IN"/>
          </w:rPr>
          <w:id w:val="1379751053"/>
        </w:sdtPr>
        <w:sdtEndPr>
          <w:rPr>
            <w:rFonts w:eastAsia="DejaVu Sans"/>
          </w:rPr>
        </w:sdtEndPr>
        <w:sdtContent>
          <w:r w:rsidR="00AE53DF">
            <w:rPr>
              <w:rFonts w:asciiTheme="minorHAnsi" w:eastAsia="Arial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 xml:space="preserve"> </w:t>
          </w:r>
          <w:r w:rsidRPr="00B153D3">
            <w:rPr>
              <w:rFonts w:asciiTheme="minorHAnsi" w:eastAsia="DejaVu Sans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.................</w:t>
          </w:r>
          <w:r w:rsidRPr="00B153D3">
            <w:rPr>
              <w:rFonts w:asciiTheme="minorHAnsi" w:eastAsia="Arial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…………………………………………………………</w:t>
          </w:r>
          <w:r w:rsidRPr="00B153D3">
            <w:rPr>
              <w:rFonts w:asciiTheme="minorHAnsi" w:eastAsia="DejaVu Sans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.</w:t>
          </w:r>
        </w:sdtContent>
      </w:sdt>
    </w:p>
    <w:p w14:paraId="6BABAD15" w14:textId="0868DC76" w:rsidR="00FA33AC" w:rsidRPr="00B153D3" w:rsidRDefault="00FA33AC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</w:pP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Adresse </w:t>
      </w:r>
      <w:r w:rsidR="00AE53DF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: </w:t>
      </w:r>
      <w:sdt>
        <w:sdtPr>
          <w:rPr>
            <w:rFonts w:asciiTheme="minorHAnsi" w:eastAsia="Arial" w:hAnsiTheme="minorHAnsi" w:cs="Arial"/>
            <w:color w:val="auto"/>
            <w:kern w:val="1"/>
            <w:sz w:val="22"/>
            <w:szCs w:val="22"/>
            <w:lang w:val="fr-BE" w:eastAsia="hi-IN" w:bidi="hi-IN"/>
          </w:rPr>
          <w:id w:val="815457466"/>
        </w:sdtPr>
        <w:sdtEndPr/>
        <w:sdtContent>
          <w:r w:rsidRPr="00B153D3">
            <w:rPr>
              <w:rFonts w:asciiTheme="minorHAnsi" w:eastAsia="DejaVu Sans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...............</w:t>
          </w:r>
          <w:r w:rsidRPr="00B153D3">
            <w:rPr>
              <w:rFonts w:asciiTheme="minorHAnsi" w:eastAsia="Arial" w:hAnsiTheme="minorHAnsi" w:cs="Arial"/>
              <w:color w:val="auto"/>
              <w:kern w:val="1"/>
              <w:sz w:val="22"/>
              <w:szCs w:val="22"/>
              <w:lang w:val="fr-BE" w:eastAsia="hi-IN" w:bidi="hi-IN"/>
            </w:rPr>
            <w:t>……………………………………………………………………………………………</w:t>
          </w:r>
        </w:sdtContent>
      </w:sdt>
    </w:p>
    <w:p w14:paraId="508C98E9" w14:textId="77777777" w:rsidR="00FA33AC" w:rsidRPr="00B153D3" w:rsidRDefault="00FA33AC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</w:pPr>
    </w:p>
    <w:p w14:paraId="12DB77D4" w14:textId="77777777" w:rsidR="00FA33AC" w:rsidRPr="00B153D3" w:rsidRDefault="00FA33AC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</w:pP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Une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convention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d'occupation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plus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détaillée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devra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être</w:t>
      </w:r>
      <w:r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="00BF6DC0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signée en cas de sélection du projet.</w:t>
      </w:r>
    </w:p>
    <w:p w14:paraId="33F43988" w14:textId="77777777" w:rsidR="00A71F46" w:rsidRDefault="00A71F46" w:rsidP="00A71F46">
      <w:pPr>
        <w:tabs>
          <w:tab w:val="left" w:pos="9214"/>
        </w:tabs>
        <w:spacing w:after="120" w:line="276" w:lineRule="auto"/>
        <w:ind w:left="142" w:right="680"/>
        <w:rPr>
          <w:rFonts w:asciiTheme="minorHAnsi" w:hAnsiTheme="minorHAnsi"/>
          <w:sz w:val="22"/>
          <w:szCs w:val="22"/>
        </w:rPr>
      </w:pPr>
    </w:p>
    <w:p w14:paraId="2DB314C2" w14:textId="2F5B4B0D" w:rsidR="00A71F46" w:rsidRPr="00B153D3" w:rsidRDefault="00A71F46" w:rsidP="00A71F46">
      <w:pPr>
        <w:tabs>
          <w:tab w:val="left" w:pos="9214"/>
        </w:tabs>
        <w:spacing w:after="120" w:line="276" w:lineRule="auto"/>
        <w:ind w:left="142" w:right="680"/>
        <w:rPr>
          <w:rFonts w:asciiTheme="minorHAnsi" w:hAnsiTheme="minorHAnsi"/>
          <w:sz w:val="22"/>
          <w:szCs w:val="22"/>
        </w:rPr>
      </w:pPr>
      <w:r w:rsidRPr="00B153D3">
        <w:rPr>
          <w:rFonts w:asciiTheme="minorHAnsi" w:hAnsiTheme="minorHAnsi"/>
          <w:sz w:val="22"/>
          <w:szCs w:val="22"/>
        </w:rPr>
        <w:t xml:space="preserve">Fait à  </w:t>
      </w:r>
      <w:sdt>
        <w:sdtPr>
          <w:rPr>
            <w:rFonts w:asciiTheme="minorHAnsi" w:hAnsiTheme="minorHAnsi"/>
            <w:sz w:val="22"/>
            <w:szCs w:val="22"/>
          </w:rPr>
          <w:id w:val="1392539888"/>
        </w:sdtPr>
        <w:sdtEndPr/>
        <w:sdtContent>
          <w:r w:rsidRPr="00B153D3">
            <w:rPr>
              <w:rFonts w:asciiTheme="minorHAnsi" w:hAnsiTheme="minorHAnsi"/>
              <w:sz w:val="22"/>
              <w:szCs w:val="22"/>
            </w:rPr>
            <w:t>………………………….</w:t>
          </w:r>
        </w:sdtContent>
      </w:sdt>
      <w:r w:rsidRPr="00B153D3">
        <w:rPr>
          <w:rFonts w:asciiTheme="minorHAnsi" w:hAnsiTheme="minorHAnsi"/>
          <w:sz w:val="22"/>
          <w:szCs w:val="22"/>
        </w:rPr>
        <w:t xml:space="preserve">., le </w:t>
      </w:r>
      <w:sdt>
        <w:sdtPr>
          <w:rPr>
            <w:rFonts w:asciiTheme="minorHAnsi" w:hAnsiTheme="minorHAnsi"/>
            <w:sz w:val="22"/>
            <w:szCs w:val="22"/>
          </w:rPr>
          <w:id w:val="-468668635"/>
        </w:sdtPr>
        <w:sdtEndPr/>
        <w:sdtContent>
          <w:r w:rsidRPr="00B153D3">
            <w:rPr>
              <w:rFonts w:asciiTheme="minorHAnsi" w:hAnsiTheme="minorHAnsi"/>
              <w:sz w:val="22"/>
              <w:szCs w:val="22"/>
            </w:rPr>
            <w:t>…</w:t>
          </w:r>
        </w:sdtContent>
      </w:sdt>
      <w:r w:rsidRPr="00B153D3">
        <w:rPr>
          <w:rFonts w:asciiTheme="minorHAnsi" w:hAnsiTheme="minorHAnsi"/>
          <w:sz w:val="22"/>
          <w:szCs w:val="22"/>
        </w:rPr>
        <w:t xml:space="preserve"> /</w:t>
      </w:r>
      <w:sdt>
        <w:sdtPr>
          <w:rPr>
            <w:rFonts w:asciiTheme="minorHAnsi" w:hAnsiTheme="minorHAnsi"/>
            <w:sz w:val="22"/>
            <w:szCs w:val="22"/>
          </w:rPr>
          <w:id w:val="-1917785447"/>
        </w:sdtPr>
        <w:sdtEndPr/>
        <w:sdtContent>
          <w:r w:rsidRPr="00B153D3">
            <w:rPr>
              <w:rFonts w:asciiTheme="minorHAnsi" w:hAnsiTheme="minorHAnsi"/>
              <w:sz w:val="22"/>
              <w:szCs w:val="22"/>
            </w:rPr>
            <w:t>…</w:t>
          </w:r>
        </w:sdtContent>
      </w:sdt>
      <w:r>
        <w:rPr>
          <w:rFonts w:asciiTheme="minorHAnsi" w:hAnsiTheme="minorHAnsi"/>
          <w:sz w:val="22"/>
          <w:szCs w:val="22"/>
        </w:rPr>
        <w:t xml:space="preserve"> / 20</w:t>
      </w:r>
      <w:r w:rsidR="009F1A20">
        <w:rPr>
          <w:rFonts w:asciiTheme="minorHAnsi" w:hAnsiTheme="minorHAnsi"/>
          <w:sz w:val="22"/>
          <w:szCs w:val="22"/>
        </w:rPr>
        <w:t>……</w:t>
      </w:r>
    </w:p>
    <w:p w14:paraId="779F8E76" w14:textId="77777777" w:rsidR="00BF6DC0" w:rsidRPr="00B153D3" w:rsidRDefault="00BF6DC0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</w:pPr>
    </w:p>
    <w:p w14:paraId="7818863E" w14:textId="77777777" w:rsidR="00FA33AC" w:rsidRPr="00B153D3" w:rsidRDefault="00FA33AC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</w:pPr>
    </w:p>
    <w:p w14:paraId="56BD985F" w14:textId="77777777" w:rsidR="004B27B4" w:rsidRPr="004B27B4" w:rsidRDefault="004B27B4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</w:pPr>
      <w:r w:rsidRPr="004B27B4"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  <w:lang w:val="fr-BE" w:eastAsia="hi-IN" w:bidi="hi-IN"/>
        </w:rPr>
        <w:t>Signature du :</w:t>
      </w:r>
    </w:p>
    <w:p w14:paraId="4C384765" w14:textId="77777777" w:rsidR="004B27B4" w:rsidRDefault="004B27B4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</w:pPr>
      <w:r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P</w:t>
      </w:r>
      <w:r w:rsidR="00FA33AC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ropriétaire</w:t>
      </w:r>
      <w:r w:rsidR="00FA33AC"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="00FA33AC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(ou</w:t>
      </w:r>
      <w:r w:rsidR="00FA33AC"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="00FA33AC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son</w:t>
      </w:r>
      <w:r w:rsidR="00FA33AC"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="00FA33AC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représentant</w:t>
      </w:r>
      <w:r w:rsidR="00FA33AC"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</w:t>
      </w:r>
      <w:r w:rsidR="00FA33AC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légal)</w:t>
      </w:r>
      <w:r w:rsidR="00FA33AC" w:rsidRPr="00B153D3"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  <w:t xml:space="preserve">                                                 </w:t>
      </w:r>
    </w:p>
    <w:p w14:paraId="7BCCA15D" w14:textId="77777777" w:rsidR="004B27B4" w:rsidRDefault="004B27B4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</w:pPr>
    </w:p>
    <w:p w14:paraId="59CBEE58" w14:textId="77777777" w:rsidR="004B27B4" w:rsidRDefault="004B27B4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</w:pPr>
    </w:p>
    <w:p w14:paraId="754EDCE6" w14:textId="77777777" w:rsidR="004B27B4" w:rsidRDefault="004B27B4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Arial" w:hAnsiTheme="minorHAnsi" w:cs="Arial"/>
          <w:color w:val="auto"/>
          <w:kern w:val="1"/>
          <w:sz w:val="22"/>
          <w:szCs w:val="22"/>
          <w:lang w:val="fr-BE" w:eastAsia="hi-IN" w:bidi="hi-IN"/>
        </w:rPr>
      </w:pPr>
    </w:p>
    <w:p w14:paraId="03E8FE83" w14:textId="030D1EC4" w:rsidR="00FA33AC" w:rsidRPr="00B153D3" w:rsidRDefault="004B27B4" w:rsidP="00A344A8">
      <w:pPr>
        <w:widowControl w:val="0"/>
        <w:tabs>
          <w:tab w:val="left" w:pos="9214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</w:pPr>
      <w:r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B</w:t>
      </w:r>
      <w:r w:rsidR="00FA33AC" w:rsidRPr="00B153D3">
        <w:rPr>
          <w:rFonts w:asciiTheme="minorHAnsi" w:eastAsia="DejaVu Sans" w:hAnsiTheme="minorHAnsi" w:cs="Arial"/>
          <w:color w:val="auto"/>
          <w:kern w:val="1"/>
          <w:sz w:val="22"/>
          <w:szCs w:val="22"/>
          <w:lang w:val="fr-BE" w:eastAsia="hi-IN" w:bidi="hi-IN"/>
        </w:rPr>
        <w:t>énéficiaire</w:t>
      </w:r>
    </w:p>
    <w:p w14:paraId="41508A3C" w14:textId="77777777" w:rsidR="00555FF6" w:rsidRPr="00B153D3" w:rsidRDefault="00555FF6" w:rsidP="00967C3C">
      <w:pPr>
        <w:tabs>
          <w:tab w:val="left" w:pos="9214"/>
        </w:tabs>
        <w:ind w:right="680"/>
        <w:rPr>
          <w:rFonts w:asciiTheme="minorHAnsi" w:hAnsiTheme="minorHAnsi" w:cs="Calibri"/>
          <w:bCs/>
          <w:color w:val="auto"/>
          <w:sz w:val="22"/>
          <w:szCs w:val="22"/>
          <w:lang w:val="fr-BE"/>
        </w:rPr>
      </w:pPr>
    </w:p>
    <w:sectPr w:rsidR="00555FF6" w:rsidRPr="00B153D3" w:rsidSect="00973D8F">
      <w:footerReference w:type="first" r:id="rId11"/>
      <w:type w:val="continuous"/>
      <w:pgSz w:w="11906" w:h="16838"/>
      <w:pgMar w:top="1134" w:right="1134" w:bottom="1134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79C8F" w14:textId="77777777" w:rsidR="000852C8" w:rsidRDefault="000852C8">
      <w:r>
        <w:separator/>
      </w:r>
    </w:p>
  </w:endnote>
  <w:endnote w:type="continuationSeparator" w:id="0">
    <w:p w14:paraId="63250600" w14:textId="77777777" w:rsidR="000852C8" w:rsidRDefault="00085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ヒラギノ角ゴ Pro W3">
    <w:altName w:val="Yu Gothic"/>
    <w:panose1 w:val="00000000000000000000"/>
    <w:charset w:val="80"/>
    <w:family w:val="roman"/>
    <w:notTrueType/>
    <w:pitch w:val="default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enQuanYi Micro Hei">
    <w:charset w:val="01"/>
    <w:family w:val="auto"/>
    <w:pitch w:val="variable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3BA77" w14:textId="55C0C32A" w:rsidR="007E6C53" w:rsidRPr="00B04316" w:rsidRDefault="007E6C53" w:rsidP="004B27B4">
    <w:pPr>
      <w:pStyle w:val="InfoPdP01"/>
      <w:tabs>
        <w:tab w:val="clear" w:pos="9072"/>
      </w:tabs>
      <w:ind w:left="0" w:right="-1"/>
    </w:pPr>
    <w:r>
      <w:rPr>
        <w:rFonts w:ascii="Trebuchet MS" w:hAnsi="Trebuchet MS"/>
        <w:noProof/>
        <w:sz w:val="18"/>
        <w:lang w:val="fr-BE" w:eastAsia="fr-BE"/>
      </w:rPr>
      <w:drawing>
        <wp:anchor distT="0" distB="0" distL="114300" distR="114300" simplePos="0" relativeHeight="251659264" behindDoc="0" locked="0" layoutInCell="1" allowOverlap="1" wp14:anchorId="34C913C3" wp14:editId="2107F2A3">
          <wp:simplePos x="0" y="0"/>
          <wp:positionH relativeFrom="column">
            <wp:posOffset>25400</wp:posOffset>
          </wp:positionH>
          <wp:positionV relativeFrom="paragraph">
            <wp:posOffset>81016</wp:posOffset>
          </wp:positionV>
          <wp:extent cx="469900" cy="469900"/>
          <wp:effectExtent l="0" t="0" r="6350" b="6350"/>
          <wp:wrapThrough wrapText="bothSides">
            <wp:wrapPolygon edited="0">
              <wp:start x="0" y="0"/>
              <wp:lineTo x="0" y="21016"/>
              <wp:lineTo x="21016" y="21016"/>
              <wp:lineTo x="21016" y="0"/>
              <wp:lineTo x="0" y="0"/>
            </wp:wrapPolygon>
          </wp:wrapThrough>
          <wp:docPr id="74" name="Image 1" descr="arbre-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bre-ro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8F4260A" wp14:editId="59642AC4">
          <wp:simplePos x="0" y="0"/>
          <wp:positionH relativeFrom="column">
            <wp:posOffset>5420995</wp:posOffset>
          </wp:positionH>
          <wp:positionV relativeFrom="paragraph">
            <wp:posOffset>73396</wp:posOffset>
          </wp:positionV>
          <wp:extent cx="712470" cy="514985"/>
          <wp:effectExtent l="0" t="0" r="0" b="0"/>
          <wp:wrapNone/>
          <wp:docPr id="73" name="Image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514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Accord de principe</w:t>
    </w:r>
  </w:p>
  <w:p w14:paraId="1B0548DD" w14:textId="77777777" w:rsidR="007E6C53" w:rsidRPr="00EA0B9E" w:rsidRDefault="007E6C53" w:rsidP="007E6C53">
    <w:pPr>
      <w:pStyle w:val="Pieddepage"/>
    </w:pPr>
  </w:p>
  <w:p w14:paraId="58AA0504" w14:textId="77777777" w:rsidR="007E6C53" w:rsidRDefault="007E6C5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006E9" w14:textId="77777777" w:rsidR="000852C8" w:rsidRDefault="000852C8">
      <w:r>
        <w:separator/>
      </w:r>
    </w:p>
  </w:footnote>
  <w:footnote w:type="continuationSeparator" w:id="0">
    <w:p w14:paraId="49559EBF" w14:textId="77777777" w:rsidR="000852C8" w:rsidRDefault="00085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o"/>
      <w:lvlJc w:val="left"/>
      <w:pPr>
        <w:tabs>
          <w:tab w:val="num" w:pos="5398"/>
        </w:tabs>
        <w:ind w:left="5398" w:hanging="360"/>
      </w:pPr>
      <w:rPr>
        <w:rFonts w:ascii="Courier New" w:hAnsi="Courier New" w:cs="Courier New"/>
        <w:b w:val="0"/>
        <w:color w:val="000000"/>
        <w:sz w:val="22"/>
        <w:szCs w:val="22"/>
      </w:rPr>
    </w:lvl>
    <w:lvl w:ilvl="1">
      <w:start w:val="1"/>
      <w:numFmt w:val="bullet"/>
      <w:lvlText w:val=""/>
      <w:lvlJc w:val="left"/>
      <w:pPr>
        <w:tabs>
          <w:tab w:val="num" w:pos="5758"/>
        </w:tabs>
        <w:ind w:left="5758" w:hanging="360"/>
      </w:pPr>
      <w:rPr>
        <w:rFonts w:ascii="Wingdings" w:hAnsi="Wingdings" w:cs="OpenSymbol"/>
      </w:rPr>
    </w:lvl>
    <w:lvl w:ilvl="2">
      <w:start w:val="1"/>
      <w:numFmt w:val="bullet"/>
      <w:lvlText w:val="o"/>
      <w:lvlJc w:val="left"/>
      <w:pPr>
        <w:tabs>
          <w:tab w:val="num" w:pos="6118"/>
        </w:tabs>
        <w:ind w:left="6118" w:hanging="36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6478"/>
        </w:tabs>
        <w:ind w:left="6478" w:hanging="360"/>
      </w:pPr>
    </w:lvl>
    <w:lvl w:ilvl="4">
      <w:start w:val="1"/>
      <w:numFmt w:val="decimal"/>
      <w:lvlText w:val="%5."/>
      <w:lvlJc w:val="left"/>
      <w:pPr>
        <w:tabs>
          <w:tab w:val="num" w:pos="6838"/>
        </w:tabs>
        <w:ind w:left="6838" w:hanging="360"/>
      </w:pPr>
    </w:lvl>
    <w:lvl w:ilvl="5">
      <w:start w:val="1"/>
      <w:numFmt w:val="decimal"/>
      <w:lvlText w:val="%6."/>
      <w:lvlJc w:val="left"/>
      <w:pPr>
        <w:tabs>
          <w:tab w:val="num" w:pos="7198"/>
        </w:tabs>
        <w:ind w:left="7198" w:hanging="360"/>
      </w:pPr>
    </w:lvl>
    <w:lvl w:ilvl="6">
      <w:start w:val="1"/>
      <w:numFmt w:val="decimal"/>
      <w:lvlText w:val="%7."/>
      <w:lvlJc w:val="left"/>
      <w:pPr>
        <w:tabs>
          <w:tab w:val="num" w:pos="7558"/>
        </w:tabs>
        <w:ind w:left="7558" w:hanging="360"/>
      </w:pPr>
    </w:lvl>
    <w:lvl w:ilvl="7">
      <w:start w:val="1"/>
      <w:numFmt w:val="decimal"/>
      <w:lvlText w:val="%8."/>
      <w:lvlJc w:val="left"/>
      <w:pPr>
        <w:tabs>
          <w:tab w:val="num" w:pos="7918"/>
        </w:tabs>
        <w:ind w:left="7918" w:hanging="360"/>
      </w:pPr>
    </w:lvl>
    <w:lvl w:ilvl="8">
      <w:start w:val="1"/>
      <w:numFmt w:val="decimal"/>
      <w:lvlText w:val="%9."/>
      <w:lvlJc w:val="left"/>
      <w:pPr>
        <w:tabs>
          <w:tab w:val="num" w:pos="8278"/>
        </w:tabs>
        <w:ind w:left="8278" w:hanging="360"/>
      </w:pPr>
    </w:lvl>
  </w:abstractNum>
  <w:abstractNum w:abstractNumId="1" w15:restartNumberingAfterBreak="0">
    <w:nsid w:val="00000002"/>
    <w:multiLevelType w:val="multilevel"/>
    <w:tmpl w:val="3EE2CCA2"/>
    <w:name w:val="WW8Num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b w:val="0"/>
        <w:bCs w:val="0"/>
      </w:rPr>
    </w:lvl>
  </w:abstractNum>
  <w:abstractNum w:abstractNumId="5" w15:restartNumberingAfterBreak="0">
    <w:nsid w:val="00000007"/>
    <w:multiLevelType w:val="multilevel"/>
    <w:tmpl w:val="894EE879"/>
    <w:styleLink w:val="List7"/>
    <w:lvl w:ilvl="0">
      <w:start w:val="1"/>
      <w:numFmt w:val="bullet"/>
      <w:lvlText w:val="-"/>
      <w:lvlJc w:val="left"/>
      <w:pPr>
        <w:tabs>
          <w:tab w:val="num" w:pos="1440"/>
        </w:tabs>
        <w:ind w:left="1440" w:firstLine="708"/>
      </w:pPr>
      <w:rPr>
        <w:rFonts w:ascii="Trebuchet MS" w:eastAsia="ヒラギノ角ゴ Pro W3" w:hAnsi="Trebuchet MS" w:hint="default"/>
        <w:color w:val="000000"/>
        <w:position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firstLine="1428"/>
      </w:pPr>
      <w:rPr>
        <w:rFonts w:ascii="Courier New" w:eastAsia="ヒラギノ角ゴ Pro W3" w:hAnsi="Courier New" w:hint="default"/>
        <w:color w:val="000000"/>
        <w:position w:val="0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firstLine="2148"/>
      </w:pPr>
      <w:rPr>
        <w:rFonts w:ascii="Wingdings" w:eastAsia="ヒラギノ角ゴ Pro W3" w:hAnsi="Wingdings" w:hint="default"/>
        <w:color w:val="000000"/>
        <w:position w:val="0"/>
      </w:rPr>
    </w:lvl>
    <w:lvl w:ilvl="3">
      <w:start w:val="1"/>
      <w:numFmt w:val="bullet"/>
      <w:lvlText w:val="·"/>
      <w:lvlJc w:val="left"/>
      <w:pPr>
        <w:tabs>
          <w:tab w:val="num" w:pos="1440"/>
        </w:tabs>
        <w:ind w:left="1440" w:firstLine="2868"/>
      </w:pPr>
      <w:rPr>
        <w:rFonts w:ascii="Lucida Grande" w:eastAsia="ヒラギノ角ゴ Pro W3" w:hAnsi="Symbol" w:hint="default"/>
        <w:color w:val="000000"/>
        <w:position w:val="0"/>
      </w:rPr>
    </w:lvl>
    <w:lvl w:ilvl="4">
      <w:start w:val="1"/>
      <w:numFmt w:val="bullet"/>
      <w:lvlText w:val="o"/>
      <w:lvlJc w:val="left"/>
      <w:pPr>
        <w:tabs>
          <w:tab w:val="num" w:pos="1440"/>
        </w:tabs>
        <w:ind w:left="1440" w:firstLine="3588"/>
      </w:pPr>
      <w:rPr>
        <w:rFonts w:ascii="Courier New" w:eastAsia="ヒラギノ角ゴ Pro W3" w:hAnsi="Courier New" w:hint="default"/>
        <w:color w:val="000000"/>
        <w:position w:val="0"/>
      </w:rPr>
    </w:lvl>
    <w:lvl w:ilvl="5">
      <w:start w:val="1"/>
      <w:numFmt w:val="bullet"/>
      <w:lvlText w:val=""/>
      <w:lvlJc w:val="left"/>
      <w:pPr>
        <w:tabs>
          <w:tab w:val="num" w:pos="1440"/>
        </w:tabs>
        <w:ind w:left="1440" w:firstLine="4308"/>
      </w:pPr>
      <w:rPr>
        <w:rFonts w:ascii="Wingdings" w:eastAsia="ヒラギノ角ゴ Pro W3" w:hAnsi="Wingdings" w:hint="default"/>
        <w:color w:val="000000"/>
        <w:position w:val="0"/>
      </w:rPr>
    </w:lvl>
    <w:lvl w:ilvl="6">
      <w:start w:val="1"/>
      <w:numFmt w:val="bullet"/>
      <w:lvlText w:val="·"/>
      <w:lvlJc w:val="left"/>
      <w:pPr>
        <w:tabs>
          <w:tab w:val="num" w:pos="1440"/>
        </w:tabs>
        <w:ind w:left="1440" w:firstLine="5028"/>
      </w:pPr>
      <w:rPr>
        <w:rFonts w:ascii="Lucida Grande" w:eastAsia="ヒラギノ角ゴ Pro W3" w:hAnsi="Symbol" w:hint="default"/>
        <w:color w:val="000000"/>
        <w:position w:val="0"/>
      </w:rPr>
    </w:lvl>
    <w:lvl w:ilvl="7">
      <w:start w:val="1"/>
      <w:numFmt w:val="bullet"/>
      <w:lvlText w:val="o"/>
      <w:lvlJc w:val="left"/>
      <w:pPr>
        <w:tabs>
          <w:tab w:val="num" w:pos="1440"/>
        </w:tabs>
        <w:ind w:left="1440" w:firstLine="5748"/>
      </w:pPr>
      <w:rPr>
        <w:rFonts w:ascii="Courier New" w:eastAsia="ヒラギノ角ゴ Pro W3" w:hAnsi="Courier New" w:hint="default"/>
        <w:color w:val="000000"/>
        <w:position w:val="0"/>
      </w:rPr>
    </w:lvl>
    <w:lvl w:ilvl="8">
      <w:start w:val="1"/>
      <w:numFmt w:val="bullet"/>
      <w:lvlText w:val=""/>
      <w:lvlJc w:val="left"/>
      <w:pPr>
        <w:tabs>
          <w:tab w:val="num" w:pos="1440"/>
        </w:tabs>
        <w:ind w:left="1440" w:firstLine="6468"/>
      </w:pPr>
      <w:rPr>
        <w:rFonts w:ascii="Wingdings" w:eastAsia="ヒラギノ角ゴ Pro W3" w:hAnsi="Wingdings" w:hint="default"/>
        <w:color w:val="000000"/>
        <w:position w:val="0"/>
      </w:rPr>
    </w:lvl>
  </w:abstractNum>
  <w:abstractNum w:abstractNumId="6" w15:restartNumberingAfterBreak="0">
    <w:nsid w:val="0A0F12D7"/>
    <w:multiLevelType w:val="hybridMultilevel"/>
    <w:tmpl w:val="F236B67E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2B0269E8">
      <w:start w:val="1"/>
      <w:numFmt w:val="bullet"/>
      <w:lvlText w:val=""/>
      <w:lvlJc w:val="left"/>
      <w:pPr>
        <w:ind w:left="2880" w:hanging="360"/>
      </w:pPr>
      <w:rPr>
        <w:rFonts w:ascii="Wingdings" w:eastAsiaTheme="minorHAnsi" w:hAnsi="Wingdings" w:cs="Arial" w:hint="default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73E74"/>
    <w:multiLevelType w:val="hybridMultilevel"/>
    <w:tmpl w:val="46F242B6"/>
    <w:lvl w:ilvl="0" w:tplc="F74E0DF8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24" w:hanging="360"/>
      </w:pPr>
    </w:lvl>
    <w:lvl w:ilvl="2" w:tplc="080C001B" w:tentative="1">
      <w:start w:val="1"/>
      <w:numFmt w:val="lowerRoman"/>
      <w:lvlText w:val="%3."/>
      <w:lvlJc w:val="right"/>
      <w:pPr>
        <w:ind w:left="2444" w:hanging="180"/>
      </w:pPr>
    </w:lvl>
    <w:lvl w:ilvl="3" w:tplc="080C000F" w:tentative="1">
      <w:start w:val="1"/>
      <w:numFmt w:val="decimal"/>
      <w:lvlText w:val="%4."/>
      <w:lvlJc w:val="left"/>
      <w:pPr>
        <w:ind w:left="3164" w:hanging="360"/>
      </w:pPr>
    </w:lvl>
    <w:lvl w:ilvl="4" w:tplc="080C0019" w:tentative="1">
      <w:start w:val="1"/>
      <w:numFmt w:val="lowerLetter"/>
      <w:lvlText w:val="%5."/>
      <w:lvlJc w:val="left"/>
      <w:pPr>
        <w:ind w:left="3884" w:hanging="360"/>
      </w:pPr>
    </w:lvl>
    <w:lvl w:ilvl="5" w:tplc="080C001B" w:tentative="1">
      <w:start w:val="1"/>
      <w:numFmt w:val="lowerRoman"/>
      <w:lvlText w:val="%6."/>
      <w:lvlJc w:val="right"/>
      <w:pPr>
        <w:ind w:left="4604" w:hanging="180"/>
      </w:pPr>
    </w:lvl>
    <w:lvl w:ilvl="6" w:tplc="080C000F" w:tentative="1">
      <w:start w:val="1"/>
      <w:numFmt w:val="decimal"/>
      <w:lvlText w:val="%7."/>
      <w:lvlJc w:val="left"/>
      <w:pPr>
        <w:ind w:left="5324" w:hanging="360"/>
      </w:pPr>
    </w:lvl>
    <w:lvl w:ilvl="7" w:tplc="080C0019" w:tentative="1">
      <w:start w:val="1"/>
      <w:numFmt w:val="lowerLetter"/>
      <w:lvlText w:val="%8."/>
      <w:lvlJc w:val="left"/>
      <w:pPr>
        <w:ind w:left="6044" w:hanging="360"/>
      </w:pPr>
    </w:lvl>
    <w:lvl w:ilvl="8" w:tplc="08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DEB2568"/>
    <w:multiLevelType w:val="hybridMultilevel"/>
    <w:tmpl w:val="1C343CAA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C172F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10" w15:restartNumberingAfterBreak="0">
    <w:nsid w:val="18A11D3A"/>
    <w:multiLevelType w:val="multilevel"/>
    <w:tmpl w:val="92DCA7F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"/>
      <w:lvlJc w:val="left"/>
      <w:pPr>
        <w:ind w:left="1440" w:hanging="720"/>
      </w:p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6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32" w:hanging="2160"/>
      </w:pPr>
      <w:rPr>
        <w:rFonts w:hint="default"/>
      </w:rPr>
    </w:lvl>
  </w:abstractNum>
  <w:abstractNum w:abstractNumId="11" w15:restartNumberingAfterBreak="0">
    <w:nsid w:val="1A0E4238"/>
    <w:multiLevelType w:val="hybridMultilevel"/>
    <w:tmpl w:val="BE8A51C2"/>
    <w:lvl w:ilvl="0" w:tplc="080C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1E612F1E"/>
    <w:multiLevelType w:val="hybridMultilevel"/>
    <w:tmpl w:val="941ED08E"/>
    <w:lvl w:ilvl="0" w:tplc="96CE02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364" w:hanging="360"/>
      </w:pPr>
    </w:lvl>
    <w:lvl w:ilvl="2" w:tplc="080C001B" w:tentative="1">
      <w:start w:val="1"/>
      <w:numFmt w:val="lowerRoman"/>
      <w:lvlText w:val="%3."/>
      <w:lvlJc w:val="right"/>
      <w:pPr>
        <w:ind w:left="2084" w:hanging="180"/>
      </w:pPr>
    </w:lvl>
    <w:lvl w:ilvl="3" w:tplc="080C000F" w:tentative="1">
      <w:start w:val="1"/>
      <w:numFmt w:val="decimal"/>
      <w:lvlText w:val="%4."/>
      <w:lvlJc w:val="left"/>
      <w:pPr>
        <w:ind w:left="2804" w:hanging="360"/>
      </w:pPr>
    </w:lvl>
    <w:lvl w:ilvl="4" w:tplc="080C0019" w:tentative="1">
      <w:start w:val="1"/>
      <w:numFmt w:val="lowerLetter"/>
      <w:lvlText w:val="%5."/>
      <w:lvlJc w:val="left"/>
      <w:pPr>
        <w:ind w:left="3524" w:hanging="360"/>
      </w:pPr>
    </w:lvl>
    <w:lvl w:ilvl="5" w:tplc="080C001B" w:tentative="1">
      <w:start w:val="1"/>
      <w:numFmt w:val="lowerRoman"/>
      <w:lvlText w:val="%6."/>
      <w:lvlJc w:val="right"/>
      <w:pPr>
        <w:ind w:left="4244" w:hanging="180"/>
      </w:pPr>
    </w:lvl>
    <w:lvl w:ilvl="6" w:tplc="080C000F" w:tentative="1">
      <w:start w:val="1"/>
      <w:numFmt w:val="decimal"/>
      <w:lvlText w:val="%7."/>
      <w:lvlJc w:val="left"/>
      <w:pPr>
        <w:ind w:left="4964" w:hanging="360"/>
      </w:pPr>
    </w:lvl>
    <w:lvl w:ilvl="7" w:tplc="080C0019" w:tentative="1">
      <w:start w:val="1"/>
      <w:numFmt w:val="lowerLetter"/>
      <w:lvlText w:val="%8."/>
      <w:lvlJc w:val="left"/>
      <w:pPr>
        <w:ind w:left="5684" w:hanging="360"/>
      </w:pPr>
    </w:lvl>
    <w:lvl w:ilvl="8" w:tplc="08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2E26720"/>
    <w:multiLevelType w:val="hybridMultilevel"/>
    <w:tmpl w:val="E632BCA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01439"/>
    <w:multiLevelType w:val="multilevel"/>
    <w:tmpl w:val="B338E2E0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6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32" w:hanging="2160"/>
      </w:pPr>
      <w:rPr>
        <w:rFonts w:hint="default"/>
      </w:rPr>
    </w:lvl>
  </w:abstractNum>
  <w:abstractNum w:abstractNumId="15" w15:restartNumberingAfterBreak="0">
    <w:nsid w:val="2EB63222"/>
    <w:multiLevelType w:val="hybridMultilevel"/>
    <w:tmpl w:val="FF30630E"/>
    <w:lvl w:ilvl="0" w:tplc="080C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32E23501"/>
    <w:multiLevelType w:val="hybridMultilevel"/>
    <w:tmpl w:val="874256FA"/>
    <w:lvl w:ilvl="0" w:tplc="FC563C6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222" w:hanging="360"/>
      </w:pPr>
    </w:lvl>
    <w:lvl w:ilvl="2" w:tplc="080C001B" w:tentative="1">
      <w:start w:val="1"/>
      <w:numFmt w:val="lowerRoman"/>
      <w:lvlText w:val="%3."/>
      <w:lvlJc w:val="right"/>
      <w:pPr>
        <w:ind w:left="1942" w:hanging="180"/>
      </w:pPr>
    </w:lvl>
    <w:lvl w:ilvl="3" w:tplc="080C000F" w:tentative="1">
      <w:start w:val="1"/>
      <w:numFmt w:val="decimal"/>
      <w:lvlText w:val="%4."/>
      <w:lvlJc w:val="left"/>
      <w:pPr>
        <w:ind w:left="2662" w:hanging="360"/>
      </w:pPr>
    </w:lvl>
    <w:lvl w:ilvl="4" w:tplc="080C0019" w:tentative="1">
      <w:start w:val="1"/>
      <w:numFmt w:val="lowerLetter"/>
      <w:lvlText w:val="%5."/>
      <w:lvlJc w:val="left"/>
      <w:pPr>
        <w:ind w:left="3382" w:hanging="360"/>
      </w:pPr>
    </w:lvl>
    <w:lvl w:ilvl="5" w:tplc="080C001B" w:tentative="1">
      <w:start w:val="1"/>
      <w:numFmt w:val="lowerRoman"/>
      <w:lvlText w:val="%6."/>
      <w:lvlJc w:val="right"/>
      <w:pPr>
        <w:ind w:left="4102" w:hanging="180"/>
      </w:pPr>
    </w:lvl>
    <w:lvl w:ilvl="6" w:tplc="080C000F" w:tentative="1">
      <w:start w:val="1"/>
      <w:numFmt w:val="decimal"/>
      <w:lvlText w:val="%7."/>
      <w:lvlJc w:val="left"/>
      <w:pPr>
        <w:ind w:left="4822" w:hanging="360"/>
      </w:pPr>
    </w:lvl>
    <w:lvl w:ilvl="7" w:tplc="080C0019" w:tentative="1">
      <w:start w:val="1"/>
      <w:numFmt w:val="lowerLetter"/>
      <w:lvlText w:val="%8."/>
      <w:lvlJc w:val="left"/>
      <w:pPr>
        <w:ind w:left="5542" w:hanging="360"/>
      </w:pPr>
    </w:lvl>
    <w:lvl w:ilvl="8" w:tplc="08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43F15B6"/>
    <w:multiLevelType w:val="hybridMultilevel"/>
    <w:tmpl w:val="240C484E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2841FC"/>
    <w:multiLevelType w:val="hybridMultilevel"/>
    <w:tmpl w:val="69DCB81A"/>
    <w:lvl w:ilvl="0" w:tplc="080C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1324C3F"/>
    <w:multiLevelType w:val="hybridMultilevel"/>
    <w:tmpl w:val="7DE2BCE2"/>
    <w:lvl w:ilvl="0" w:tplc="080C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0" w15:restartNumberingAfterBreak="0">
    <w:nsid w:val="4BDB5659"/>
    <w:multiLevelType w:val="hybridMultilevel"/>
    <w:tmpl w:val="B96CED7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A87CDF"/>
    <w:multiLevelType w:val="multilevel"/>
    <w:tmpl w:val="A8569B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EBB2C2C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23" w15:restartNumberingAfterBreak="0">
    <w:nsid w:val="540D4D22"/>
    <w:multiLevelType w:val="multilevel"/>
    <w:tmpl w:val="080C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92E14FE"/>
    <w:multiLevelType w:val="multilevel"/>
    <w:tmpl w:val="FD0C5F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5D234E21"/>
    <w:multiLevelType w:val="hybridMultilevel"/>
    <w:tmpl w:val="1636604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E5F31"/>
    <w:multiLevelType w:val="multilevel"/>
    <w:tmpl w:val="1200112A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6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32" w:hanging="2160"/>
      </w:pPr>
      <w:rPr>
        <w:rFonts w:hint="default"/>
      </w:rPr>
    </w:lvl>
  </w:abstractNum>
  <w:abstractNum w:abstractNumId="27" w15:restartNumberingAfterBreak="0">
    <w:nsid w:val="69065D19"/>
    <w:multiLevelType w:val="hybridMultilevel"/>
    <w:tmpl w:val="314801A6"/>
    <w:name w:val="WW8Num3"/>
    <w:lvl w:ilvl="0" w:tplc="7F24FB46">
      <w:start w:val="1"/>
      <w:numFmt w:val="bullet"/>
      <w:lvlText w:val=""/>
      <w:lvlJc w:val="left"/>
      <w:pPr>
        <w:tabs>
          <w:tab w:val="num" w:pos="286"/>
        </w:tabs>
        <w:ind w:left="286" w:hanging="286"/>
      </w:pPr>
      <w:rPr>
        <w:rFonts w:ascii="Symbol" w:hAnsi="Symbol" w:hint="default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646"/>
        </w:tabs>
        <w:ind w:left="646" w:hanging="360"/>
      </w:pPr>
      <w:rPr>
        <w:rFonts w:ascii="Courier New" w:hAnsi="Courier New" w:cs="Trebuchet M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366"/>
        </w:tabs>
        <w:ind w:left="13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086"/>
        </w:tabs>
        <w:ind w:left="20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06"/>
        </w:tabs>
        <w:ind w:left="2806" w:hanging="360"/>
      </w:pPr>
      <w:rPr>
        <w:rFonts w:ascii="Courier New" w:hAnsi="Courier New" w:cs="Trebuchet M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526"/>
        </w:tabs>
        <w:ind w:left="35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246"/>
        </w:tabs>
        <w:ind w:left="42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966"/>
        </w:tabs>
        <w:ind w:left="4966" w:hanging="360"/>
      </w:pPr>
      <w:rPr>
        <w:rFonts w:ascii="Courier New" w:hAnsi="Courier New" w:cs="Trebuchet M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686"/>
        </w:tabs>
        <w:ind w:left="5686" w:hanging="360"/>
      </w:pPr>
      <w:rPr>
        <w:rFonts w:ascii="Wingdings" w:hAnsi="Wingdings" w:hint="default"/>
      </w:rPr>
    </w:lvl>
  </w:abstractNum>
  <w:abstractNum w:abstractNumId="28" w15:restartNumberingAfterBreak="0">
    <w:nsid w:val="6F891B5C"/>
    <w:multiLevelType w:val="multilevel"/>
    <w:tmpl w:val="CAFA76F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29" w15:restartNumberingAfterBreak="0">
    <w:nsid w:val="75051716"/>
    <w:multiLevelType w:val="hybridMultilevel"/>
    <w:tmpl w:val="A330042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210E16"/>
    <w:multiLevelType w:val="hybridMultilevel"/>
    <w:tmpl w:val="3362C724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019087">
    <w:abstractNumId w:val="5"/>
  </w:num>
  <w:num w:numId="2" w16cid:durableId="814490239">
    <w:abstractNumId w:val="23"/>
  </w:num>
  <w:num w:numId="3" w16cid:durableId="408774733">
    <w:abstractNumId w:val="19"/>
  </w:num>
  <w:num w:numId="4" w16cid:durableId="707946991">
    <w:abstractNumId w:val="10"/>
  </w:num>
  <w:num w:numId="5" w16cid:durableId="56783694">
    <w:abstractNumId w:val="30"/>
  </w:num>
  <w:num w:numId="6" w16cid:durableId="1130199209">
    <w:abstractNumId w:val="22"/>
  </w:num>
  <w:num w:numId="7" w16cid:durableId="1396732855">
    <w:abstractNumId w:val="29"/>
  </w:num>
  <w:num w:numId="8" w16cid:durableId="1268612014">
    <w:abstractNumId w:val="13"/>
  </w:num>
  <w:num w:numId="9" w16cid:durableId="233668365">
    <w:abstractNumId w:val="25"/>
  </w:num>
  <w:num w:numId="10" w16cid:durableId="377632318">
    <w:abstractNumId w:val="15"/>
  </w:num>
  <w:num w:numId="11" w16cid:durableId="1707294398">
    <w:abstractNumId w:val="8"/>
  </w:num>
  <w:num w:numId="12" w16cid:durableId="1844199833">
    <w:abstractNumId w:val="6"/>
  </w:num>
  <w:num w:numId="13" w16cid:durableId="710956693">
    <w:abstractNumId w:val="20"/>
  </w:num>
  <w:num w:numId="14" w16cid:durableId="1911503916">
    <w:abstractNumId w:val="9"/>
  </w:num>
  <w:num w:numId="15" w16cid:durableId="1551071975">
    <w:abstractNumId w:val="14"/>
  </w:num>
  <w:num w:numId="16" w16cid:durableId="2097049957">
    <w:abstractNumId w:val="17"/>
  </w:num>
  <w:num w:numId="17" w16cid:durableId="1190338619">
    <w:abstractNumId w:val="18"/>
  </w:num>
  <w:num w:numId="18" w16cid:durableId="2121991505">
    <w:abstractNumId w:val="24"/>
  </w:num>
  <w:num w:numId="19" w16cid:durableId="561529089">
    <w:abstractNumId w:val="7"/>
  </w:num>
  <w:num w:numId="20" w16cid:durableId="721906326">
    <w:abstractNumId w:val="12"/>
  </w:num>
  <w:num w:numId="21" w16cid:durableId="1789659109">
    <w:abstractNumId w:val="11"/>
  </w:num>
  <w:num w:numId="22" w16cid:durableId="1577549274">
    <w:abstractNumId w:val="28"/>
  </w:num>
  <w:num w:numId="23" w16cid:durableId="558903809">
    <w:abstractNumId w:val="26"/>
  </w:num>
  <w:num w:numId="24" w16cid:durableId="13992823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13294305">
    <w:abstractNumId w:val="8"/>
  </w:num>
  <w:num w:numId="26" w16cid:durableId="1157190317">
    <w:abstractNumId w:val="16"/>
  </w:num>
  <w:num w:numId="27" w16cid:durableId="1532185117">
    <w:abstractNumId w:val="2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ocumentProtection w:edit="forms" w:enforcement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A3"/>
    <w:rsid w:val="00001813"/>
    <w:rsid w:val="0000202B"/>
    <w:rsid w:val="00010202"/>
    <w:rsid w:val="000137C7"/>
    <w:rsid w:val="0001438F"/>
    <w:rsid w:val="00017729"/>
    <w:rsid w:val="00034042"/>
    <w:rsid w:val="000340D4"/>
    <w:rsid w:val="000361CD"/>
    <w:rsid w:val="00036C2D"/>
    <w:rsid w:val="00037253"/>
    <w:rsid w:val="00050837"/>
    <w:rsid w:val="00053403"/>
    <w:rsid w:val="0005591B"/>
    <w:rsid w:val="0006094F"/>
    <w:rsid w:val="0006414C"/>
    <w:rsid w:val="00064982"/>
    <w:rsid w:val="0006672B"/>
    <w:rsid w:val="000720DC"/>
    <w:rsid w:val="00075265"/>
    <w:rsid w:val="00076298"/>
    <w:rsid w:val="00082053"/>
    <w:rsid w:val="000852C8"/>
    <w:rsid w:val="000978A3"/>
    <w:rsid w:val="000A161D"/>
    <w:rsid w:val="000A6EE6"/>
    <w:rsid w:val="000B2443"/>
    <w:rsid w:val="000B263D"/>
    <w:rsid w:val="000B6E24"/>
    <w:rsid w:val="000D3FA0"/>
    <w:rsid w:val="000D4782"/>
    <w:rsid w:val="000D60B2"/>
    <w:rsid w:val="000E2BA1"/>
    <w:rsid w:val="000F422A"/>
    <w:rsid w:val="000F5B80"/>
    <w:rsid w:val="000F72E5"/>
    <w:rsid w:val="000F7C9B"/>
    <w:rsid w:val="00111180"/>
    <w:rsid w:val="00116053"/>
    <w:rsid w:val="00117154"/>
    <w:rsid w:val="001214BB"/>
    <w:rsid w:val="001224DB"/>
    <w:rsid w:val="0012506E"/>
    <w:rsid w:val="00127FD5"/>
    <w:rsid w:val="001309B6"/>
    <w:rsid w:val="00131FD8"/>
    <w:rsid w:val="00140080"/>
    <w:rsid w:val="00141F1D"/>
    <w:rsid w:val="00142C52"/>
    <w:rsid w:val="001431D3"/>
    <w:rsid w:val="00144997"/>
    <w:rsid w:val="00146380"/>
    <w:rsid w:val="00154054"/>
    <w:rsid w:val="0015412E"/>
    <w:rsid w:val="00156FC2"/>
    <w:rsid w:val="001650F6"/>
    <w:rsid w:val="0017612C"/>
    <w:rsid w:val="0018272F"/>
    <w:rsid w:val="00183531"/>
    <w:rsid w:val="001843E1"/>
    <w:rsid w:val="00185A24"/>
    <w:rsid w:val="00186A7B"/>
    <w:rsid w:val="00187E99"/>
    <w:rsid w:val="001902FE"/>
    <w:rsid w:val="00194521"/>
    <w:rsid w:val="00195517"/>
    <w:rsid w:val="00196EBF"/>
    <w:rsid w:val="001A26A3"/>
    <w:rsid w:val="001A6C22"/>
    <w:rsid w:val="001B066D"/>
    <w:rsid w:val="001B2F79"/>
    <w:rsid w:val="001B48A4"/>
    <w:rsid w:val="001C6788"/>
    <w:rsid w:val="001C77DA"/>
    <w:rsid w:val="001F2668"/>
    <w:rsid w:val="001F356D"/>
    <w:rsid w:val="001F35A6"/>
    <w:rsid w:val="001F4DBC"/>
    <w:rsid w:val="001F56ED"/>
    <w:rsid w:val="001F7C6E"/>
    <w:rsid w:val="00200DCE"/>
    <w:rsid w:val="00201D11"/>
    <w:rsid w:val="00210D6F"/>
    <w:rsid w:val="00213930"/>
    <w:rsid w:val="002151BB"/>
    <w:rsid w:val="002246CB"/>
    <w:rsid w:val="00225957"/>
    <w:rsid w:val="00231347"/>
    <w:rsid w:val="00231939"/>
    <w:rsid w:val="00245447"/>
    <w:rsid w:val="00251566"/>
    <w:rsid w:val="0025161D"/>
    <w:rsid w:val="002520E3"/>
    <w:rsid w:val="002532F1"/>
    <w:rsid w:val="0025521B"/>
    <w:rsid w:val="00256474"/>
    <w:rsid w:val="00263233"/>
    <w:rsid w:val="00270D78"/>
    <w:rsid w:val="002940D6"/>
    <w:rsid w:val="00297706"/>
    <w:rsid w:val="002B2343"/>
    <w:rsid w:val="002C1E3A"/>
    <w:rsid w:val="002C1F97"/>
    <w:rsid w:val="002D337F"/>
    <w:rsid w:val="002E4EA3"/>
    <w:rsid w:val="002E5B84"/>
    <w:rsid w:val="003002BC"/>
    <w:rsid w:val="003144B5"/>
    <w:rsid w:val="0032244E"/>
    <w:rsid w:val="0032413B"/>
    <w:rsid w:val="00326831"/>
    <w:rsid w:val="00327188"/>
    <w:rsid w:val="00327B22"/>
    <w:rsid w:val="00330AB7"/>
    <w:rsid w:val="00332F37"/>
    <w:rsid w:val="00336035"/>
    <w:rsid w:val="003415EB"/>
    <w:rsid w:val="00344F10"/>
    <w:rsid w:val="00347199"/>
    <w:rsid w:val="00351F91"/>
    <w:rsid w:val="0035304C"/>
    <w:rsid w:val="00360A05"/>
    <w:rsid w:val="003714B7"/>
    <w:rsid w:val="003739A1"/>
    <w:rsid w:val="00381ADC"/>
    <w:rsid w:val="0038377C"/>
    <w:rsid w:val="003868EE"/>
    <w:rsid w:val="00394D06"/>
    <w:rsid w:val="003950A0"/>
    <w:rsid w:val="003954F8"/>
    <w:rsid w:val="003A2540"/>
    <w:rsid w:val="003A51C9"/>
    <w:rsid w:val="003B3EEC"/>
    <w:rsid w:val="003C1657"/>
    <w:rsid w:val="003C1D5C"/>
    <w:rsid w:val="003C2701"/>
    <w:rsid w:val="003C4F22"/>
    <w:rsid w:val="003C582F"/>
    <w:rsid w:val="003D0C43"/>
    <w:rsid w:val="003D3850"/>
    <w:rsid w:val="003D4E77"/>
    <w:rsid w:val="003D7765"/>
    <w:rsid w:val="003E00FD"/>
    <w:rsid w:val="003E1F3C"/>
    <w:rsid w:val="003E2C2E"/>
    <w:rsid w:val="003E3979"/>
    <w:rsid w:val="003E4AE0"/>
    <w:rsid w:val="003E4B1C"/>
    <w:rsid w:val="003E5AFF"/>
    <w:rsid w:val="003F033D"/>
    <w:rsid w:val="003F3C23"/>
    <w:rsid w:val="003F4676"/>
    <w:rsid w:val="003F4742"/>
    <w:rsid w:val="004005E5"/>
    <w:rsid w:val="00403DAF"/>
    <w:rsid w:val="00404399"/>
    <w:rsid w:val="00406694"/>
    <w:rsid w:val="004106B4"/>
    <w:rsid w:val="004120E5"/>
    <w:rsid w:val="00412D49"/>
    <w:rsid w:val="00413411"/>
    <w:rsid w:val="00414E24"/>
    <w:rsid w:val="00421A59"/>
    <w:rsid w:val="004358B1"/>
    <w:rsid w:val="0044271D"/>
    <w:rsid w:val="00444065"/>
    <w:rsid w:val="00453DCE"/>
    <w:rsid w:val="0046025D"/>
    <w:rsid w:val="00470687"/>
    <w:rsid w:val="00473F80"/>
    <w:rsid w:val="00483AFB"/>
    <w:rsid w:val="00483C4F"/>
    <w:rsid w:val="004859BB"/>
    <w:rsid w:val="00492A71"/>
    <w:rsid w:val="004960B9"/>
    <w:rsid w:val="004A34DD"/>
    <w:rsid w:val="004A3F80"/>
    <w:rsid w:val="004A72E3"/>
    <w:rsid w:val="004B1B26"/>
    <w:rsid w:val="004B27B4"/>
    <w:rsid w:val="004B3E29"/>
    <w:rsid w:val="004B670B"/>
    <w:rsid w:val="004C0D46"/>
    <w:rsid w:val="004C2B51"/>
    <w:rsid w:val="004C6D55"/>
    <w:rsid w:val="004C721A"/>
    <w:rsid w:val="004D1B8A"/>
    <w:rsid w:val="004D5708"/>
    <w:rsid w:val="004D6C81"/>
    <w:rsid w:val="004E2544"/>
    <w:rsid w:val="004F0306"/>
    <w:rsid w:val="004F44CE"/>
    <w:rsid w:val="004F53FE"/>
    <w:rsid w:val="004F5596"/>
    <w:rsid w:val="005111A9"/>
    <w:rsid w:val="00515A11"/>
    <w:rsid w:val="00520EDD"/>
    <w:rsid w:val="005214FF"/>
    <w:rsid w:val="00524261"/>
    <w:rsid w:val="00525881"/>
    <w:rsid w:val="00530D04"/>
    <w:rsid w:val="005335B2"/>
    <w:rsid w:val="005370DC"/>
    <w:rsid w:val="005377A2"/>
    <w:rsid w:val="005559BB"/>
    <w:rsid w:val="00555FF6"/>
    <w:rsid w:val="005619C6"/>
    <w:rsid w:val="00563270"/>
    <w:rsid w:val="00566478"/>
    <w:rsid w:val="00566ED1"/>
    <w:rsid w:val="00571E79"/>
    <w:rsid w:val="00575B52"/>
    <w:rsid w:val="00582057"/>
    <w:rsid w:val="00582AB3"/>
    <w:rsid w:val="005838CF"/>
    <w:rsid w:val="0058625E"/>
    <w:rsid w:val="00593B92"/>
    <w:rsid w:val="00595147"/>
    <w:rsid w:val="005965B4"/>
    <w:rsid w:val="00597B74"/>
    <w:rsid w:val="005A0A71"/>
    <w:rsid w:val="005A1747"/>
    <w:rsid w:val="005A6290"/>
    <w:rsid w:val="005B1DE5"/>
    <w:rsid w:val="005B292F"/>
    <w:rsid w:val="005C0551"/>
    <w:rsid w:val="005C2174"/>
    <w:rsid w:val="005C3CF9"/>
    <w:rsid w:val="005C6CD8"/>
    <w:rsid w:val="005C7F98"/>
    <w:rsid w:val="005D06A4"/>
    <w:rsid w:val="005D193F"/>
    <w:rsid w:val="005D2846"/>
    <w:rsid w:val="005D7526"/>
    <w:rsid w:val="005E1D7C"/>
    <w:rsid w:val="005F035A"/>
    <w:rsid w:val="00601AE3"/>
    <w:rsid w:val="00606A7F"/>
    <w:rsid w:val="00611043"/>
    <w:rsid w:val="00611EA6"/>
    <w:rsid w:val="0061680C"/>
    <w:rsid w:val="00620011"/>
    <w:rsid w:val="00621EAE"/>
    <w:rsid w:val="0062477F"/>
    <w:rsid w:val="006254F1"/>
    <w:rsid w:val="00630B39"/>
    <w:rsid w:val="006347FF"/>
    <w:rsid w:val="00640D0E"/>
    <w:rsid w:val="006418A5"/>
    <w:rsid w:val="006418E6"/>
    <w:rsid w:val="00653F83"/>
    <w:rsid w:val="00655CEE"/>
    <w:rsid w:val="00656904"/>
    <w:rsid w:val="00665824"/>
    <w:rsid w:val="00673399"/>
    <w:rsid w:val="00673B05"/>
    <w:rsid w:val="00674036"/>
    <w:rsid w:val="00675D05"/>
    <w:rsid w:val="00682168"/>
    <w:rsid w:val="00683155"/>
    <w:rsid w:val="006861F9"/>
    <w:rsid w:val="006875DE"/>
    <w:rsid w:val="0069351E"/>
    <w:rsid w:val="00693B80"/>
    <w:rsid w:val="0069613E"/>
    <w:rsid w:val="006963A0"/>
    <w:rsid w:val="006A1DC9"/>
    <w:rsid w:val="006B18DA"/>
    <w:rsid w:val="006B2C58"/>
    <w:rsid w:val="006B3627"/>
    <w:rsid w:val="006C2EFA"/>
    <w:rsid w:val="006C61A5"/>
    <w:rsid w:val="006D5CDE"/>
    <w:rsid w:val="006D779F"/>
    <w:rsid w:val="006E34D1"/>
    <w:rsid w:val="006E544D"/>
    <w:rsid w:val="006F02E7"/>
    <w:rsid w:val="00701604"/>
    <w:rsid w:val="00701F1E"/>
    <w:rsid w:val="0070263B"/>
    <w:rsid w:val="007032F1"/>
    <w:rsid w:val="00707671"/>
    <w:rsid w:val="00710297"/>
    <w:rsid w:val="00720B9E"/>
    <w:rsid w:val="0073039A"/>
    <w:rsid w:val="00732BEF"/>
    <w:rsid w:val="00735414"/>
    <w:rsid w:val="00750F65"/>
    <w:rsid w:val="007561AE"/>
    <w:rsid w:val="00762347"/>
    <w:rsid w:val="00777BC9"/>
    <w:rsid w:val="0078034A"/>
    <w:rsid w:val="00780399"/>
    <w:rsid w:val="00786EF7"/>
    <w:rsid w:val="007972A2"/>
    <w:rsid w:val="007A392D"/>
    <w:rsid w:val="007A39C5"/>
    <w:rsid w:val="007A5052"/>
    <w:rsid w:val="007B1CE7"/>
    <w:rsid w:val="007B1D20"/>
    <w:rsid w:val="007C4150"/>
    <w:rsid w:val="007C4F90"/>
    <w:rsid w:val="007C65FD"/>
    <w:rsid w:val="007D16E5"/>
    <w:rsid w:val="007D1E5D"/>
    <w:rsid w:val="007D32B9"/>
    <w:rsid w:val="007E2D6D"/>
    <w:rsid w:val="007E6C53"/>
    <w:rsid w:val="007E7285"/>
    <w:rsid w:val="007F2D84"/>
    <w:rsid w:val="007F69EB"/>
    <w:rsid w:val="008013A5"/>
    <w:rsid w:val="008018B1"/>
    <w:rsid w:val="008104CB"/>
    <w:rsid w:val="00825C05"/>
    <w:rsid w:val="00830D69"/>
    <w:rsid w:val="0083498D"/>
    <w:rsid w:val="00837664"/>
    <w:rsid w:val="008376BD"/>
    <w:rsid w:val="00840341"/>
    <w:rsid w:val="0084134D"/>
    <w:rsid w:val="008507E7"/>
    <w:rsid w:val="00853212"/>
    <w:rsid w:val="0085346F"/>
    <w:rsid w:val="00854ADB"/>
    <w:rsid w:val="008657F5"/>
    <w:rsid w:val="00876262"/>
    <w:rsid w:val="008841F1"/>
    <w:rsid w:val="008847C1"/>
    <w:rsid w:val="008852E9"/>
    <w:rsid w:val="00890F63"/>
    <w:rsid w:val="00892336"/>
    <w:rsid w:val="0089241B"/>
    <w:rsid w:val="008936D5"/>
    <w:rsid w:val="00894500"/>
    <w:rsid w:val="00894C85"/>
    <w:rsid w:val="008B102C"/>
    <w:rsid w:val="008B1A2C"/>
    <w:rsid w:val="008B53A4"/>
    <w:rsid w:val="008C15C7"/>
    <w:rsid w:val="008C79D7"/>
    <w:rsid w:val="008D2A4A"/>
    <w:rsid w:val="008D7408"/>
    <w:rsid w:val="008D7586"/>
    <w:rsid w:val="008E2680"/>
    <w:rsid w:val="008E6B10"/>
    <w:rsid w:val="008F776C"/>
    <w:rsid w:val="00900954"/>
    <w:rsid w:val="009024BC"/>
    <w:rsid w:val="00906CCA"/>
    <w:rsid w:val="0090732E"/>
    <w:rsid w:val="009118EF"/>
    <w:rsid w:val="0091416D"/>
    <w:rsid w:val="00943387"/>
    <w:rsid w:val="00953F89"/>
    <w:rsid w:val="009550FC"/>
    <w:rsid w:val="00957E82"/>
    <w:rsid w:val="00960892"/>
    <w:rsid w:val="00962659"/>
    <w:rsid w:val="00967916"/>
    <w:rsid w:val="00967C3C"/>
    <w:rsid w:val="00967FF1"/>
    <w:rsid w:val="00971E1C"/>
    <w:rsid w:val="009729BA"/>
    <w:rsid w:val="00973A28"/>
    <w:rsid w:val="00973A57"/>
    <w:rsid w:val="00973D8F"/>
    <w:rsid w:val="009749D2"/>
    <w:rsid w:val="00980163"/>
    <w:rsid w:val="00985533"/>
    <w:rsid w:val="0098736D"/>
    <w:rsid w:val="00992301"/>
    <w:rsid w:val="009976A7"/>
    <w:rsid w:val="009A1BAE"/>
    <w:rsid w:val="009A44FD"/>
    <w:rsid w:val="009B0CEE"/>
    <w:rsid w:val="009B1605"/>
    <w:rsid w:val="009B2409"/>
    <w:rsid w:val="009C51D2"/>
    <w:rsid w:val="009C6165"/>
    <w:rsid w:val="009D5B74"/>
    <w:rsid w:val="009E7DDA"/>
    <w:rsid w:val="009F1A20"/>
    <w:rsid w:val="009F3114"/>
    <w:rsid w:val="009F3A7E"/>
    <w:rsid w:val="009F3BFD"/>
    <w:rsid w:val="009F5615"/>
    <w:rsid w:val="009F70B2"/>
    <w:rsid w:val="009F745B"/>
    <w:rsid w:val="00A05A9F"/>
    <w:rsid w:val="00A126A9"/>
    <w:rsid w:val="00A136FC"/>
    <w:rsid w:val="00A16C16"/>
    <w:rsid w:val="00A3089F"/>
    <w:rsid w:val="00A30947"/>
    <w:rsid w:val="00A339F0"/>
    <w:rsid w:val="00A344A8"/>
    <w:rsid w:val="00A45F24"/>
    <w:rsid w:val="00A51B67"/>
    <w:rsid w:val="00A572E3"/>
    <w:rsid w:val="00A655D3"/>
    <w:rsid w:val="00A65E60"/>
    <w:rsid w:val="00A669AE"/>
    <w:rsid w:val="00A7129C"/>
    <w:rsid w:val="00A71D2E"/>
    <w:rsid w:val="00A71F46"/>
    <w:rsid w:val="00A73561"/>
    <w:rsid w:val="00A74C54"/>
    <w:rsid w:val="00A81BC1"/>
    <w:rsid w:val="00A84357"/>
    <w:rsid w:val="00A87915"/>
    <w:rsid w:val="00A97D48"/>
    <w:rsid w:val="00AA4BAC"/>
    <w:rsid w:val="00AB12CA"/>
    <w:rsid w:val="00AB4B0F"/>
    <w:rsid w:val="00AC0A05"/>
    <w:rsid w:val="00AC28ED"/>
    <w:rsid w:val="00AC5D2A"/>
    <w:rsid w:val="00AC60ED"/>
    <w:rsid w:val="00AD191B"/>
    <w:rsid w:val="00AD1E78"/>
    <w:rsid w:val="00AD248B"/>
    <w:rsid w:val="00AD36D1"/>
    <w:rsid w:val="00AD42EC"/>
    <w:rsid w:val="00AD55A7"/>
    <w:rsid w:val="00AE19F5"/>
    <w:rsid w:val="00AE3D12"/>
    <w:rsid w:val="00AE53DF"/>
    <w:rsid w:val="00AE7F06"/>
    <w:rsid w:val="00B02623"/>
    <w:rsid w:val="00B03955"/>
    <w:rsid w:val="00B04316"/>
    <w:rsid w:val="00B04503"/>
    <w:rsid w:val="00B05209"/>
    <w:rsid w:val="00B12C66"/>
    <w:rsid w:val="00B1311C"/>
    <w:rsid w:val="00B153D3"/>
    <w:rsid w:val="00B22FAA"/>
    <w:rsid w:val="00B24F83"/>
    <w:rsid w:val="00B31255"/>
    <w:rsid w:val="00B37313"/>
    <w:rsid w:val="00B51E7A"/>
    <w:rsid w:val="00B5214E"/>
    <w:rsid w:val="00B5495B"/>
    <w:rsid w:val="00B572B0"/>
    <w:rsid w:val="00B6143F"/>
    <w:rsid w:val="00B66C07"/>
    <w:rsid w:val="00B70515"/>
    <w:rsid w:val="00B71B4E"/>
    <w:rsid w:val="00B75019"/>
    <w:rsid w:val="00B804D8"/>
    <w:rsid w:val="00B80A28"/>
    <w:rsid w:val="00B826F7"/>
    <w:rsid w:val="00B82E53"/>
    <w:rsid w:val="00B87A44"/>
    <w:rsid w:val="00B87B85"/>
    <w:rsid w:val="00BA0976"/>
    <w:rsid w:val="00BA3AEA"/>
    <w:rsid w:val="00BA5FBC"/>
    <w:rsid w:val="00BB70EA"/>
    <w:rsid w:val="00BC6F68"/>
    <w:rsid w:val="00BC76CD"/>
    <w:rsid w:val="00BD4386"/>
    <w:rsid w:val="00BD44C2"/>
    <w:rsid w:val="00BE1116"/>
    <w:rsid w:val="00BF2125"/>
    <w:rsid w:val="00BF2438"/>
    <w:rsid w:val="00BF62BA"/>
    <w:rsid w:val="00BF6DC0"/>
    <w:rsid w:val="00C01894"/>
    <w:rsid w:val="00C03723"/>
    <w:rsid w:val="00C03AE4"/>
    <w:rsid w:val="00C100A0"/>
    <w:rsid w:val="00C127B7"/>
    <w:rsid w:val="00C153BA"/>
    <w:rsid w:val="00C24C63"/>
    <w:rsid w:val="00C334C2"/>
    <w:rsid w:val="00C34034"/>
    <w:rsid w:val="00C3483D"/>
    <w:rsid w:val="00C40EE2"/>
    <w:rsid w:val="00C566A7"/>
    <w:rsid w:val="00C61710"/>
    <w:rsid w:val="00C70978"/>
    <w:rsid w:val="00C737CB"/>
    <w:rsid w:val="00C743E4"/>
    <w:rsid w:val="00C82DD8"/>
    <w:rsid w:val="00C86F49"/>
    <w:rsid w:val="00C95970"/>
    <w:rsid w:val="00C95A6B"/>
    <w:rsid w:val="00CA0DCC"/>
    <w:rsid w:val="00CB078B"/>
    <w:rsid w:val="00CB5650"/>
    <w:rsid w:val="00CC3E96"/>
    <w:rsid w:val="00CC5246"/>
    <w:rsid w:val="00CD0B3C"/>
    <w:rsid w:val="00CD7AAF"/>
    <w:rsid w:val="00CE629B"/>
    <w:rsid w:val="00D00AA7"/>
    <w:rsid w:val="00D022F9"/>
    <w:rsid w:val="00D04590"/>
    <w:rsid w:val="00D12723"/>
    <w:rsid w:val="00D24092"/>
    <w:rsid w:val="00D27B62"/>
    <w:rsid w:val="00D46551"/>
    <w:rsid w:val="00D505B2"/>
    <w:rsid w:val="00D60D99"/>
    <w:rsid w:val="00D73B5E"/>
    <w:rsid w:val="00D73FA9"/>
    <w:rsid w:val="00D77A17"/>
    <w:rsid w:val="00D802A7"/>
    <w:rsid w:val="00D86F1C"/>
    <w:rsid w:val="00DA0EB3"/>
    <w:rsid w:val="00DA1C7F"/>
    <w:rsid w:val="00DA29EB"/>
    <w:rsid w:val="00DB78CE"/>
    <w:rsid w:val="00DC39DA"/>
    <w:rsid w:val="00DC537F"/>
    <w:rsid w:val="00DC6F32"/>
    <w:rsid w:val="00DD117D"/>
    <w:rsid w:val="00DD5F94"/>
    <w:rsid w:val="00DE55B3"/>
    <w:rsid w:val="00DE7021"/>
    <w:rsid w:val="00DF3979"/>
    <w:rsid w:val="00DF6565"/>
    <w:rsid w:val="00E01AB0"/>
    <w:rsid w:val="00E04ACC"/>
    <w:rsid w:val="00E05E84"/>
    <w:rsid w:val="00E07304"/>
    <w:rsid w:val="00E07D30"/>
    <w:rsid w:val="00E134E1"/>
    <w:rsid w:val="00E17B31"/>
    <w:rsid w:val="00E30A93"/>
    <w:rsid w:val="00E34999"/>
    <w:rsid w:val="00E367C2"/>
    <w:rsid w:val="00E41A21"/>
    <w:rsid w:val="00E41EFF"/>
    <w:rsid w:val="00E4654F"/>
    <w:rsid w:val="00E46D8C"/>
    <w:rsid w:val="00E47D19"/>
    <w:rsid w:val="00E6085E"/>
    <w:rsid w:val="00E636D3"/>
    <w:rsid w:val="00E65687"/>
    <w:rsid w:val="00E66B31"/>
    <w:rsid w:val="00E70DDA"/>
    <w:rsid w:val="00E73FA9"/>
    <w:rsid w:val="00E817BE"/>
    <w:rsid w:val="00E86A46"/>
    <w:rsid w:val="00E91295"/>
    <w:rsid w:val="00E96114"/>
    <w:rsid w:val="00EC046F"/>
    <w:rsid w:val="00EC2631"/>
    <w:rsid w:val="00EC38A1"/>
    <w:rsid w:val="00ED1AF9"/>
    <w:rsid w:val="00EE013F"/>
    <w:rsid w:val="00EE77F1"/>
    <w:rsid w:val="00EF2409"/>
    <w:rsid w:val="00EF7B9C"/>
    <w:rsid w:val="00F074E9"/>
    <w:rsid w:val="00F12FAE"/>
    <w:rsid w:val="00F16EC5"/>
    <w:rsid w:val="00F21B8A"/>
    <w:rsid w:val="00F25044"/>
    <w:rsid w:val="00F3325C"/>
    <w:rsid w:val="00F33633"/>
    <w:rsid w:val="00F44187"/>
    <w:rsid w:val="00F56290"/>
    <w:rsid w:val="00F5714A"/>
    <w:rsid w:val="00F60B4F"/>
    <w:rsid w:val="00F60D59"/>
    <w:rsid w:val="00F60E9B"/>
    <w:rsid w:val="00F61060"/>
    <w:rsid w:val="00F61D43"/>
    <w:rsid w:val="00F70687"/>
    <w:rsid w:val="00F73613"/>
    <w:rsid w:val="00F74E97"/>
    <w:rsid w:val="00F76E2B"/>
    <w:rsid w:val="00F770FE"/>
    <w:rsid w:val="00F83717"/>
    <w:rsid w:val="00F84017"/>
    <w:rsid w:val="00F9192D"/>
    <w:rsid w:val="00FA149E"/>
    <w:rsid w:val="00FA1F0E"/>
    <w:rsid w:val="00FA33AC"/>
    <w:rsid w:val="00FA3565"/>
    <w:rsid w:val="00FA416A"/>
    <w:rsid w:val="00FB32E3"/>
    <w:rsid w:val="00FB48FE"/>
    <w:rsid w:val="00FB63A1"/>
    <w:rsid w:val="00FC1E01"/>
    <w:rsid w:val="00FC2F5F"/>
    <w:rsid w:val="00FC48CC"/>
    <w:rsid w:val="00FC5B02"/>
    <w:rsid w:val="00FD1490"/>
    <w:rsid w:val="00FE2269"/>
    <w:rsid w:val="00FF6EEB"/>
    <w:rsid w:val="0B0CE4A1"/>
    <w:rsid w:val="0EC0D402"/>
    <w:rsid w:val="230F7E2F"/>
    <w:rsid w:val="3920165A"/>
    <w:rsid w:val="4275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E94BD08"/>
  <w15:docId w15:val="{A3617762-7674-4968-A3CD-04BAA89B1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99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80163"/>
    <w:rPr>
      <w:rFonts w:eastAsia="ヒラギノ角ゴ Pro W3"/>
      <w:color w:val="000000"/>
      <w:sz w:val="24"/>
      <w:szCs w:val="24"/>
      <w:lang w:val="fr-FR" w:eastAsia="en-US"/>
    </w:rPr>
  </w:style>
  <w:style w:type="paragraph" w:styleId="Titre1">
    <w:name w:val="heading 1"/>
    <w:basedOn w:val="Normal"/>
    <w:next w:val="Normal"/>
    <w:link w:val="Titre1Car"/>
    <w:qFormat/>
    <w:locked/>
    <w:rsid w:val="007E475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locked/>
    <w:rsid w:val="007E475A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color w:val="auto"/>
      <w:kern w:val="1"/>
      <w:sz w:val="28"/>
      <w:szCs w:val="28"/>
      <w:lang w:val="x-none" w:eastAsia="x-non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locked/>
    <w:rsid w:val="00186A7B"/>
    <w:pPr>
      <w:keepNext/>
      <w:keepLines/>
      <w:spacing w:before="200" w:line="276" w:lineRule="auto"/>
      <w:outlineLvl w:val="2"/>
    </w:pPr>
    <w:rPr>
      <w:rFonts w:ascii="Cambria" w:eastAsia="Times New Roman" w:hAnsi="Cambria"/>
      <w:b/>
      <w:bCs/>
      <w:color w:val="4F81BD"/>
      <w:sz w:val="22"/>
      <w:szCs w:val="22"/>
      <w:lang w:val="fr-B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ieddepage1">
    <w:name w:val="Pied de page1"/>
    <w:pPr>
      <w:tabs>
        <w:tab w:val="center" w:pos="4536"/>
        <w:tab w:val="right" w:pos="9072"/>
      </w:tabs>
    </w:pPr>
    <w:rPr>
      <w:rFonts w:eastAsia="ヒラギノ角ゴ Pro W3"/>
      <w:color w:val="000000"/>
      <w:sz w:val="24"/>
      <w:lang w:val="fr-FR"/>
    </w:rPr>
  </w:style>
  <w:style w:type="character" w:customStyle="1" w:styleId="Numrodepage1">
    <w:name w:val="Numéro de page1"/>
    <w:rPr>
      <w:color w:val="000000"/>
    </w:rPr>
  </w:style>
  <w:style w:type="character" w:customStyle="1" w:styleId="Lienhypertexte1">
    <w:name w:val="Lien hypertexte1"/>
    <w:rPr>
      <w:color w:val="0000FF"/>
      <w:u w:val="single"/>
    </w:rPr>
  </w:style>
  <w:style w:type="numbering" w:customStyle="1" w:styleId="List7">
    <w:name w:val="List 7"/>
    <w:pPr>
      <w:numPr>
        <w:numId w:val="1"/>
      </w:numPr>
    </w:pPr>
  </w:style>
  <w:style w:type="paragraph" w:customStyle="1" w:styleId="En-tteA">
    <w:name w:val="En-tête A"/>
    <w:pPr>
      <w:tabs>
        <w:tab w:val="center" w:pos="4536"/>
        <w:tab w:val="right" w:pos="9072"/>
      </w:tabs>
    </w:pPr>
    <w:rPr>
      <w:rFonts w:eastAsia="ヒラギノ角ゴ Pro W3"/>
      <w:color w:val="000000"/>
      <w:sz w:val="24"/>
      <w:lang w:val="fr-FR"/>
    </w:rPr>
  </w:style>
  <w:style w:type="paragraph" w:styleId="Textedebulles">
    <w:name w:val="Balloon Text"/>
    <w:basedOn w:val="Normal"/>
    <w:semiHidden/>
    <w:locked/>
    <w:rsid w:val="000978A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locked/>
    <w:rsid w:val="009F114E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locked/>
    <w:rsid w:val="009F114E"/>
    <w:pPr>
      <w:tabs>
        <w:tab w:val="center" w:pos="4536"/>
        <w:tab w:val="right" w:pos="9072"/>
      </w:tabs>
    </w:pPr>
  </w:style>
  <w:style w:type="character" w:styleId="Lienhypertexte">
    <w:name w:val="Hyperlink"/>
    <w:locked/>
    <w:rsid w:val="004619AF"/>
    <w:rPr>
      <w:color w:val="0000FF"/>
      <w:u w:val="single"/>
    </w:rPr>
  </w:style>
  <w:style w:type="character" w:styleId="Marquedecommentaire">
    <w:name w:val="annotation reference"/>
    <w:uiPriority w:val="99"/>
    <w:locked/>
    <w:rsid w:val="008F7492"/>
    <w:rPr>
      <w:sz w:val="18"/>
      <w:szCs w:val="18"/>
    </w:rPr>
  </w:style>
  <w:style w:type="paragraph" w:customStyle="1" w:styleId="Tabletext">
    <w:name w:val="Table text"/>
    <w:basedOn w:val="Normal"/>
    <w:rsid w:val="006B420A"/>
    <w:pPr>
      <w:tabs>
        <w:tab w:val="left" w:pos="2835"/>
        <w:tab w:val="left" w:pos="6804"/>
      </w:tabs>
    </w:pPr>
    <w:rPr>
      <w:rFonts w:ascii="Garamond" w:eastAsia="Arial Unicode MS" w:hAnsi="Garamond" w:cs="Arial"/>
      <w:color w:val="auto"/>
      <w:lang w:val="en-GB"/>
    </w:rPr>
  </w:style>
  <w:style w:type="paragraph" w:customStyle="1" w:styleId="Listecouleur-Accent11">
    <w:name w:val="Liste couleur - Accent 11"/>
    <w:basedOn w:val="Normal"/>
    <w:uiPriority w:val="34"/>
    <w:qFormat/>
    <w:rsid w:val="00171E0E"/>
    <w:pPr>
      <w:ind w:left="708"/>
    </w:pPr>
  </w:style>
  <w:style w:type="paragraph" w:styleId="Commentaire">
    <w:name w:val="annotation text"/>
    <w:basedOn w:val="Normal"/>
    <w:link w:val="CommentaireCar"/>
    <w:uiPriority w:val="99"/>
    <w:locked/>
    <w:rsid w:val="00E961B2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locked/>
    <w:rsid w:val="00E961B2"/>
    <w:rPr>
      <w:b/>
      <w:bCs/>
    </w:rPr>
  </w:style>
  <w:style w:type="character" w:customStyle="1" w:styleId="Titre2Car">
    <w:name w:val="Titre 2 Car"/>
    <w:link w:val="Titre2"/>
    <w:rsid w:val="007E475A"/>
    <w:rPr>
      <w:rFonts w:ascii="Arial" w:hAnsi="Arial" w:cs="Arial"/>
      <w:b/>
      <w:bCs/>
      <w:i/>
      <w:iCs/>
      <w:kern w:val="1"/>
      <w:sz w:val="28"/>
      <w:szCs w:val="28"/>
    </w:rPr>
  </w:style>
  <w:style w:type="character" w:customStyle="1" w:styleId="Titre1Car">
    <w:name w:val="Titre 1 Car"/>
    <w:link w:val="Titre1"/>
    <w:rsid w:val="007E475A"/>
    <w:rPr>
      <w:rFonts w:ascii="Cambria" w:eastAsia="Times New Roman" w:hAnsi="Cambria" w:cs="Times New Roman"/>
      <w:b/>
      <w:bCs/>
      <w:color w:val="000000"/>
      <w:kern w:val="32"/>
      <w:sz w:val="32"/>
      <w:szCs w:val="32"/>
      <w:lang w:val="fr-FR" w:eastAsia="en-US"/>
    </w:rPr>
  </w:style>
  <w:style w:type="paragraph" w:styleId="z-Hautduformulaire">
    <w:name w:val="HTML Top of Form"/>
    <w:basedOn w:val="Normal"/>
    <w:next w:val="Normal"/>
    <w:link w:val="z-HautduformulaireCar"/>
    <w:hidden/>
    <w:locked/>
    <w:rsid w:val="007E475A"/>
    <w:pPr>
      <w:pBdr>
        <w:bottom w:val="single" w:sz="6" w:space="1" w:color="auto"/>
      </w:pBdr>
      <w:jc w:val="center"/>
    </w:pPr>
    <w:rPr>
      <w:rFonts w:ascii="Arial" w:eastAsia="Times New Roman" w:hAnsi="Arial"/>
      <w:vanish/>
      <w:color w:val="auto"/>
      <w:kern w:val="1"/>
      <w:sz w:val="16"/>
      <w:szCs w:val="16"/>
      <w:lang w:val="x-none" w:eastAsia="x-none"/>
    </w:rPr>
  </w:style>
  <w:style w:type="character" w:customStyle="1" w:styleId="z-HautduformulaireCar">
    <w:name w:val="z-Haut du formulaire Car"/>
    <w:link w:val="z-Hautduformulaire"/>
    <w:rsid w:val="007E475A"/>
    <w:rPr>
      <w:rFonts w:ascii="Arial" w:hAnsi="Arial" w:cs="Arial"/>
      <w:vanish/>
      <w:kern w:val="1"/>
      <w:sz w:val="16"/>
      <w:szCs w:val="16"/>
    </w:rPr>
  </w:style>
  <w:style w:type="character" w:customStyle="1" w:styleId="apple-converted-space">
    <w:name w:val="apple-converted-space"/>
    <w:rsid w:val="007E475A"/>
  </w:style>
  <w:style w:type="numbering" w:customStyle="1" w:styleId="Style1">
    <w:name w:val="Style1"/>
    <w:rsid w:val="001A6FA3"/>
    <w:pPr>
      <w:numPr>
        <w:numId w:val="2"/>
      </w:numPr>
    </w:pPr>
  </w:style>
  <w:style w:type="paragraph" w:styleId="Notedebasdepage">
    <w:name w:val="footnote text"/>
    <w:basedOn w:val="Normal"/>
    <w:link w:val="NotedebasdepageCar"/>
    <w:locked/>
    <w:rsid w:val="001D22D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D22D9"/>
    <w:rPr>
      <w:rFonts w:eastAsia="ヒラギノ角ゴ Pro W3"/>
      <w:color w:val="000000"/>
      <w:lang w:val="fr-FR" w:eastAsia="en-US"/>
    </w:rPr>
  </w:style>
  <w:style w:type="character" w:styleId="Appelnotedebasdep">
    <w:name w:val="footnote reference"/>
    <w:locked/>
    <w:rsid w:val="001D22D9"/>
    <w:rPr>
      <w:vertAlign w:val="superscript"/>
    </w:rPr>
  </w:style>
  <w:style w:type="table" w:styleId="Grilledutableau">
    <w:name w:val="Table Grid"/>
    <w:basedOn w:val="TableauNormal"/>
    <w:uiPriority w:val="59"/>
    <w:locked/>
    <w:rsid w:val="00664F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PdP01">
    <w:name w:val="Info_PdP_01"/>
    <w:basedOn w:val="Pieddepage"/>
    <w:rsid w:val="00621E75"/>
    <w:pPr>
      <w:pBdr>
        <w:top w:val="single" w:sz="2" w:space="3" w:color="000000"/>
      </w:pBdr>
      <w:spacing w:before="80" w:after="40"/>
      <w:ind w:left="851" w:right="851"/>
      <w:jc w:val="center"/>
    </w:pPr>
    <w:rPr>
      <w:rFonts w:ascii="Arial" w:eastAsia="Times New Roman" w:hAnsi="Arial"/>
      <w:b/>
      <w:caps/>
      <w:sz w:val="12"/>
      <w:szCs w:val="20"/>
      <w:lang w:eastAsia="fr-FR"/>
    </w:rPr>
  </w:style>
  <w:style w:type="paragraph" w:customStyle="1" w:styleId="InfoPdP02">
    <w:name w:val="Info_PdP_02"/>
    <w:basedOn w:val="InfoPdP01"/>
    <w:rsid w:val="00621E75"/>
    <w:pPr>
      <w:spacing w:before="40" w:after="0"/>
    </w:pPr>
    <w:rPr>
      <w:b w:val="0"/>
      <w:sz w:val="10"/>
    </w:rPr>
  </w:style>
  <w:style w:type="paragraph" w:customStyle="1" w:styleId="Standard">
    <w:name w:val="Standard"/>
    <w:rsid w:val="002779AD"/>
    <w:pPr>
      <w:tabs>
        <w:tab w:val="left" w:pos="708"/>
      </w:tabs>
      <w:suppressAutoHyphens/>
    </w:pPr>
    <w:rPr>
      <w:rFonts w:ascii="Cambria" w:eastAsia="WenQuanYi Micro Hei" w:hAnsi="Cambria"/>
      <w:sz w:val="24"/>
      <w:szCs w:val="24"/>
      <w:lang w:val="fr-FR" w:eastAsia="fr-FR"/>
    </w:rPr>
  </w:style>
  <w:style w:type="character" w:styleId="Lienhypertextesuivivisit">
    <w:name w:val="FollowedHyperlink"/>
    <w:locked/>
    <w:rsid w:val="00EB6A6B"/>
    <w:rPr>
      <w:color w:val="800080"/>
      <w:u w:val="single"/>
    </w:rPr>
  </w:style>
  <w:style w:type="paragraph" w:styleId="Paragraphedeliste">
    <w:name w:val="List Paragraph"/>
    <w:aliases w:val="Lettre d'introduction,List Paragraph1,Paragraphe de liste num,Paragraphe de liste 1,ParagrapheLEXSI,Bullet 1,Liste Niveau 1"/>
    <w:basedOn w:val="Normal"/>
    <w:link w:val="ParagraphedelisteCar"/>
    <w:uiPriority w:val="34"/>
    <w:qFormat/>
    <w:rsid w:val="00F074E9"/>
    <w:pPr>
      <w:spacing w:after="200" w:line="276" w:lineRule="auto"/>
      <w:ind w:left="720"/>
      <w:contextualSpacing/>
    </w:pPr>
    <w:rPr>
      <w:rFonts w:ascii="Calibri" w:eastAsia="Times New Roman" w:hAnsi="Calibri"/>
      <w:color w:val="auto"/>
      <w:sz w:val="22"/>
      <w:szCs w:val="22"/>
      <w:lang w:val="fr-BE" w:eastAsia="fr-BE"/>
    </w:rPr>
  </w:style>
  <w:style w:type="paragraph" w:customStyle="1" w:styleId="AP2">
    <w:name w:val="AP 2"/>
    <w:basedOn w:val="Titre2"/>
    <w:next w:val="Normal"/>
    <w:link w:val="AP2Car"/>
    <w:qFormat/>
    <w:rsid w:val="00F074E9"/>
    <w:pPr>
      <w:keepLines/>
      <w:spacing w:before="200" w:after="240"/>
    </w:pPr>
    <w:rPr>
      <w:i w:val="0"/>
      <w:iCs w:val="0"/>
      <w:color w:val="31849B"/>
      <w:kern w:val="0"/>
      <w:sz w:val="24"/>
      <w:szCs w:val="26"/>
      <w:u w:val="single"/>
      <w:lang w:val="fr-BE" w:eastAsia="fr-BE"/>
    </w:rPr>
  </w:style>
  <w:style w:type="character" w:customStyle="1" w:styleId="AP2Car">
    <w:name w:val="AP 2 Car"/>
    <w:link w:val="AP2"/>
    <w:rsid w:val="00F074E9"/>
    <w:rPr>
      <w:rFonts w:ascii="Arial" w:hAnsi="Arial"/>
      <w:b/>
      <w:bCs/>
      <w:color w:val="31849B"/>
      <w:sz w:val="24"/>
      <w:szCs w:val="26"/>
      <w:u w:val="single"/>
    </w:rPr>
  </w:style>
  <w:style w:type="character" w:customStyle="1" w:styleId="ParagraphedelisteCar">
    <w:name w:val="Paragraphe de liste Car"/>
    <w:aliases w:val="Lettre d'introduction Car,List Paragraph1 Car,Paragraphe de liste num Car,Paragraphe de liste 1 Car,ParagrapheLEXSI Car,Bullet 1 Car,Liste Niveau 1 Car"/>
    <w:link w:val="Paragraphedeliste"/>
    <w:uiPriority w:val="34"/>
    <w:rsid w:val="00F074E9"/>
    <w:rPr>
      <w:rFonts w:ascii="Calibri" w:hAnsi="Calibri"/>
      <w:sz w:val="22"/>
      <w:szCs w:val="22"/>
    </w:rPr>
  </w:style>
  <w:style w:type="character" w:styleId="Textedelespacerserv">
    <w:name w:val="Placeholder Text"/>
    <w:uiPriority w:val="99"/>
    <w:semiHidden/>
    <w:rsid w:val="00F074E9"/>
    <w:rPr>
      <w:color w:val="808080"/>
    </w:rPr>
  </w:style>
  <w:style w:type="character" w:customStyle="1" w:styleId="Titre3Car">
    <w:name w:val="Titre 3 Car"/>
    <w:link w:val="Titre3"/>
    <w:uiPriority w:val="9"/>
    <w:rsid w:val="00186A7B"/>
    <w:rPr>
      <w:rFonts w:ascii="Cambria" w:hAnsi="Cambria"/>
      <w:b/>
      <w:bCs/>
      <w:color w:val="4F81BD"/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4C6D55"/>
    <w:rPr>
      <w:rFonts w:eastAsia="ヒラギノ角ゴ Pro W3"/>
      <w:color w:val="000000"/>
      <w:sz w:val="24"/>
      <w:szCs w:val="24"/>
      <w:lang w:val="fr-FR"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4C6D55"/>
    <w:rPr>
      <w:rFonts w:eastAsia="ヒラギノ角ゴ Pro W3"/>
      <w:color w:val="000000"/>
      <w:sz w:val="24"/>
      <w:szCs w:val="24"/>
      <w:lang w:val="fr-FR"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AC5D2A"/>
    <w:rPr>
      <w:rFonts w:eastAsia="ヒラギノ角ゴ Pro W3"/>
      <w:color w:val="000000"/>
      <w:lang w:val="fr-FR" w:eastAsia="en-US"/>
    </w:rPr>
  </w:style>
  <w:style w:type="paragraph" w:styleId="Rvision">
    <w:name w:val="Revision"/>
    <w:hidden/>
    <w:uiPriority w:val="99"/>
    <w:semiHidden/>
    <w:rsid w:val="005A6290"/>
    <w:rPr>
      <w:rFonts w:eastAsia="ヒラギノ角ゴ Pro W3"/>
      <w:color w:val="000000"/>
      <w:sz w:val="24"/>
      <w:szCs w:val="24"/>
      <w:lang w:val="fr-FR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8013A5"/>
    <w:rPr>
      <w:color w:val="605E5C"/>
      <w:shd w:val="clear" w:color="auto" w:fill="E1DFDD"/>
    </w:rPr>
  </w:style>
  <w:style w:type="paragraph" w:styleId="Titre">
    <w:name w:val="Title"/>
    <w:basedOn w:val="Normal"/>
    <w:next w:val="Normal"/>
    <w:link w:val="TitreCar"/>
    <w:qFormat/>
    <w:locked/>
    <w:rsid w:val="00606A7F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606A7F"/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2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06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2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0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061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52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90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4482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7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f24ffb-07d8-4d85-a70e-cd44fbcc27f9" xsi:nil="true"/>
    <lcf76f155ced4ddcb4097134ff3c332f xmlns="0f93242e-ff5e-4d86-9c43-7cce73a82d3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5BB12C760F6A45B03D9E222DAD7E74" ma:contentTypeVersion="15" ma:contentTypeDescription="Crée un document." ma:contentTypeScope="" ma:versionID="c954e8c9e5a8a105a26e6a6e280a80a9">
  <xsd:schema xmlns:xsd="http://www.w3.org/2001/XMLSchema" xmlns:xs="http://www.w3.org/2001/XMLSchema" xmlns:p="http://schemas.microsoft.com/office/2006/metadata/properties" xmlns:ns2="0f93242e-ff5e-4d86-9c43-7cce73a82d39" xmlns:ns3="a5f24ffb-07d8-4d85-a70e-cd44fbcc27f9" targetNamespace="http://schemas.microsoft.com/office/2006/metadata/properties" ma:root="true" ma:fieldsID="25d742fa8a852e025976bae511031b28" ns2:_="" ns3:_="">
    <xsd:import namespace="0f93242e-ff5e-4d86-9c43-7cce73a82d39"/>
    <xsd:import namespace="a5f24ffb-07d8-4d85-a70e-cd44fbcc27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3242e-ff5e-4d86-9c43-7cce73a82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e02c3aed-6661-43eb-ac91-a751f2ccd1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24ffb-07d8-4d85-a70e-cd44fbcc27f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9a3aa1-68c9-4a89-9358-86b8552fa997}" ma:internalName="TaxCatchAll" ma:showField="CatchAllData" ma:web="a5f24ffb-07d8-4d85-a70e-cd44fbcc27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5BB77-70A2-4A86-A6B8-EA91553C5228}">
  <ds:schemaRefs>
    <ds:schemaRef ds:uri="http://schemas.microsoft.com/office/2006/metadata/properties"/>
    <ds:schemaRef ds:uri="http://schemas.microsoft.com/office/infopath/2007/PartnerControls"/>
    <ds:schemaRef ds:uri="a5f24ffb-07d8-4d85-a70e-cd44fbcc27f9"/>
    <ds:schemaRef ds:uri="0f93242e-ff5e-4d86-9c43-7cce73a82d39"/>
  </ds:schemaRefs>
</ds:datastoreItem>
</file>

<file path=customXml/itemProps2.xml><?xml version="1.0" encoding="utf-8"?>
<ds:datastoreItem xmlns:ds="http://schemas.openxmlformats.org/officeDocument/2006/customXml" ds:itemID="{DD49FBD2-4A9C-4F1B-9C1F-1ADAB2241D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4690E5-80A4-4203-AE93-E287ADF67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3242e-ff5e-4d86-9c43-7cce73a82d39"/>
    <ds:schemaRef ds:uri="a5f24ffb-07d8-4d85-a70e-cd44fbcc2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7465DA-361E-4C8D-A8B3-F54CB334A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Enjeux DD</vt:lpstr>
    </vt:vector>
  </TitlesOfParts>
  <Company>LANDesk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Enjeux DD</dc:title>
  <dc:creator>aw</dc:creator>
  <cp:lastModifiedBy>DI PRIMA Justine</cp:lastModifiedBy>
  <cp:revision>12</cp:revision>
  <cp:lastPrinted>2018-06-26T11:12:00Z</cp:lastPrinted>
  <dcterms:created xsi:type="dcterms:W3CDTF">2024-07-01T12:45:00Z</dcterms:created>
  <dcterms:modified xsi:type="dcterms:W3CDTF">2025-06-12T09:00:00Z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0x010100FE5BB12C760F6A45B03D9E222DAD7E74</vt:lpwstr>
  </property>
  <property fmtid="{D5CDD505-2E9C-101B-9397-08002B2CF9AE}" pid="3" name="MediaServiceImageTags">
    <vt:lpwstr/>
  </property>
</Properties>
</file>